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199B34" w14:textId="6CCA532C" w:rsidR="004256A8" w:rsidRDefault="008C3249" w:rsidP="00DF3C20">
      <w:pPr>
        <w:pStyle w:val="TitleBlock"/>
        <w:spacing w:line="240" w:lineRule="auto"/>
      </w:pPr>
      <w:r>
        <w:t>[tYPE title here</w:t>
      </w:r>
      <w:r w:rsidR="003D4099">
        <w:t>; if the title extends o</w:t>
      </w:r>
      <w:r w:rsidR="00600E3F">
        <w:t>ver two lines or more please keep</w:t>
      </w:r>
      <w:r w:rsidR="003D4099">
        <w:t xml:space="preserve"> double-spacing</w:t>
      </w:r>
      <w:r>
        <w:t>]</w:t>
      </w:r>
    </w:p>
    <w:p w14:paraId="28E5A467" w14:textId="77777777" w:rsidR="00DF3C20" w:rsidRDefault="00DF3C20" w:rsidP="00DF3C20">
      <w:pPr>
        <w:pStyle w:val="TitleBlock"/>
        <w:spacing w:before="0" w:line="240" w:lineRule="auto"/>
      </w:pPr>
    </w:p>
    <w:p w14:paraId="69640808" w14:textId="77777777" w:rsidR="000D62DF" w:rsidRPr="005F1618" w:rsidRDefault="008C3249" w:rsidP="00DF3C20">
      <w:pPr>
        <w:pStyle w:val="AuthorBlock"/>
        <w:spacing w:after="0"/>
      </w:pPr>
      <w:r w:rsidRPr="005F1618">
        <w:t>[</w:t>
      </w:r>
      <w:r w:rsidR="003D4099" w:rsidRPr="005F1618">
        <w:t>F.i. AUTHOR</w:t>
      </w:r>
      <w:r w:rsidR="003D4099" w:rsidRPr="005F1618">
        <w:rPr>
          <w:rStyle w:val="FootnoteReference"/>
          <w:vertAlign w:val="baseline"/>
        </w:rPr>
        <w:footnoteReference w:id="1"/>
      </w:r>
      <w:r w:rsidR="00344D93">
        <w:t>, S.E. AUThor AND S.F. AUTHOR;</w:t>
      </w:r>
      <w:r w:rsidR="003D4099" w:rsidRPr="005F1618">
        <w:t xml:space="preserve"> </w:t>
      </w:r>
      <w:r w:rsidRPr="005F1618">
        <w:t>Type authors names here</w:t>
      </w:r>
      <w:r w:rsidR="00344D93">
        <w:t>,</w:t>
      </w:r>
      <w:r w:rsidR="003D4099" w:rsidRPr="005F1618">
        <w:t xml:space="preserve"> if author names extend over two</w:t>
      </w:r>
      <w:r w:rsidR="00344D93">
        <w:t>+</w:t>
      </w:r>
      <w:r w:rsidR="003D4099" w:rsidRPr="005F1618">
        <w:t xml:space="preserve"> lines </w:t>
      </w:r>
      <w:r w:rsidR="00600E3F" w:rsidRPr="005F1618">
        <w:t>keep</w:t>
      </w:r>
      <w:r w:rsidR="003D4099" w:rsidRPr="005F1618">
        <w:t xml:space="preserve"> single-spacing</w:t>
      </w:r>
      <w:r w:rsidRPr="005F1618">
        <w:t>]</w:t>
      </w:r>
    </w:p>
    <w:p w14:paraId="3D951B8F" w14:textId="77777777" w:rsidR="00A50124" w:rsidRDefault="00A50124" w:rsidP="00A50124">
      <w:pPr>
        <w:pStyle w:val="1stdegreeheading"/>
        <w:spacing w:before="0" w:after="0"/>
      </w:pPr>
    </w:p>
    <w:p w14:paraId="1C4F1212" w14:textId="77777777" w:rsidR="00A50124" w:rsidRDefault="00A50124" w:rsidP="00A50124">
      <w:pPr>
        <w:pStyle w:val="1stdegreeheading"/>
        <w:spacing w:before="0" w:after="0"/>
      </w:pPr>
    </w:p>
    <w:p w14:paraId="2074FD34" w14:textId="77777777" w:rsidR="008C3249" w:rsidRDefault="008C3249" w:rsidP="00A50124">
      <w:pPr>
        <w:pStyle w:val="1stdegreeheading"/>
        <w:spacing w:before="0" w:after="0"/>
      </w:pPr>
      <w:r>
        <w:t>summary</w:t>
      </w:r>
      <w:r w:rsidR="00170CE1">
        <w:t xml:space="preserve"> </w:t>
      </w:r>
    </w:p>
    <w:p w14:paraId="4322845D" w14:textId="77777777" w:rsidR="006B4A11" w:rsidRPr="006B4A11" w:rsidRDefault="006B4A11" w:rsidP="006B4A11">
      <w:pPr>
        <w:pStyle w:val="SVEPMParagraphFormat"/>
        <w:spacing w:after="0"/>
      </w:pPr>
    </w:p>
    <w:p w14:paraId="1E3CC0C6" w14:textId="77777777" w:rsidR="007B7588" w:rsidRDefault="00170CE1" w:rsidP="00A50124">
      <w:pPr>
        <w:pStyle w:val="SVEPMParagraphFormat"/>
        <w:spacing w:after="0"/>
      </w:pPr>
      <w:r>
        <w:t xml:space="preserve"> </w:t>
      </w:r>
    </w:p>
    <w:p w14:paraId="1BBC2F5E" w14:textId="77777777" w:rsidR="00A50124" w:rsidRDefault="00A50124" w:rsidP="00A50124">
      <w:pPr>
        <w:pStyle w:val="SVEPMParagraphFormat"/>
        <w:spacing w:after="0"/>
      </w:pPr>
    </w:p>
    <w:p w14:paraId="1D71EEE9" w14:textId="77777777" w:rsidR="00A50124" w:rsidRDefault="00A50124" w:rsidP="00A50124">
      <w:pPr>
        <w:pStyle w:val="SVEPMParagraphFormat"/>
        <w:spacing w:after="0"/>
      </w:pPr>
    </w:p>
    <w:p w14:paraId="36E7183E" w14:textId="77777777" w:rsidR="008C3249" w:rsidRPr="005F1618" w:rsidRDefault="008C3249" w:rsidP="00A50124">
      <w:pPr>
        <w:pStyle w:val="1stdegreeheading"/>
        <w:spacing w:before="0" w:after="0"/>
      </w:pPr>
      <w:r w:rsidRPr="005F1618">
        <w:t>introduction</w:t>
      </w:r>
    </w:p>
    <w:p w14:paraId="5A99D3D2" w14:textId="77777777" w:rsidR="006B4A11" w:rsidRDefault="006B4A11" w:rsidP="00A50124">
      <w:pPr>
        <w:pStyle w:val="SVEPMParagraphFormat"/>
        <w:spacing w:after="0"/>
      </w:pPr>
    </w:p>
    <w:p w14:paraId="5A5FFC33" w14:textId="77777777" w:rsidR="008C3249" w:rsidRDefault="008C3249" w:rsidP="00A50124">
      <w:pPr>
        <w:pStyle w:val="SVEPMParagraphFormat"/>
        <w:spacing w:after="0"/>
      </w:pPr>
    </w:p>
    <w:p w14:paraId="2F5B135C" w14:textId="77777777" w:rsidR="00A50124" w:rsidRDefault="00A50124" w:rsidP="00A50124">
      <w:pPr>
        <w:pStyle w:val="SVEPMParagraphFormat"/>
        <w:spacing w:after="0"/>
      </w:pPr>
    </w:p>
    <w:p w14:paraId="54027A4D" w14:textId="77777777" w:rsidR="00A50124" w:rsidRDefault="00A50124" w:rsidP="00A50124">
      <w:pPr>
        <w:pStyle w:val="SVEPMParagraphFormat"/>
        <w:spacing w:after="0"/>
      </w:pPr>
    </w:p>
    <w:p w14:paraId="7E1AB98E" w14:textId="77777777" w:rsidR="008C3249" w:rsidRPr="005F1618" w:rsidRDefault="008C3249" w:rsidP="00A50124">
      <w:pPr>
        <w:pStyle w:val="1stdegreeheading"/>
        <w:spacing w:before="0" w:after="0"/>
      </w:pPr>
      <w:r w:rsidRPr="005B5BBD">
        <w:t>MATERIALS</w:t>
      </w:r>
      <w:r w:rsidRPr="005F1618">
        <w:t xml:space="preserve"> and methods</w:t>
      </w:r>
    </w:p>
    <w:p w14:paraId="624D77C4" w14:textId="77777777" w:rsidR="00DE47ED" w:rsidRDefault="00DE47ED" w:rsidP="00A50124">
      <w:pPr>
        <w:pStyle w:val="SVEPMParagraphFormat"/>
        <w:spacing w:after="0"/>
      </w:pPr>
    </w:p>
    <w:p w14:paraId="50F88BB8" w14:textId="77777777" w:rsidR="008C3249" w:rsidRDefault="008C3249" w:rsidP="00A50124">
      <w:pPr>
        <w:pStyle w:val="SVEPMParagraphFormat"/>
        <w:spacing w:after="0"/>
      </w:pPr>
    </w:p>
    <w:p w14:paraId="6A14F2CC" w14:textId="77777777" w:rsidR="00344D93" w:rsidRDefault="00344D93" w:rsidP="00A50124">
      <w:pPr>
        <w:pStyle w:val="SVEPMParagraphFormat"/>
        <w:spacing w:after="0"/>
      </w:pPr>
    </w:p>
    <w:p w14:paraId="40B37DF6" w14:textId="77777777" w:rsidR="00C83B30" w:rsidRDefault="00C83B30" w:rsidP="00344D93">
      <w:pPr>
        <w:pStyle w:val="2nddegreeheading"/>
        <w:spacing w:before="0" w:after="0"/>
      </w:pPr>
      <w:r w:rsidRPr="005B5BBD">
        <w:t>This is a 2</w:t>
      </w:r>
      <w:r w:rsidR="005B5BBD" w:rsidRPr="005B5BBD">
        <w:rPr>
          <w:vertAlign w:val="superscript"/>
        </w:rPr>
        <w:t>nd</w:t>
      </w:r>
      <w:r w:rsidRPr="005B5BBD">
        <w:t>-degree heading</w:t>
      </w:r>
    </w:p>
    <w:p w14:paraId="40F417E4" w14:textId="77777777" w:rsidR="00344D93" w:rsidRPr="00344D93" w:rsidRDefault="00344D93" w:rsidP="00344D93">
      <w:pPr>
        <w:pStyle w:val="SVEPMParagraphFormat"/>
        <w:spacing w:after="0"/>
      </w:pPr>
    </w:p>
    <w:p w14:paraId="6F455147" w14:textId="77777777" w:rsidR="00C83B30" w:rsidRDefault="00C83B30" w:rsidP="00344D93">
      <w:pPr>
        <w:pStyle w:val="SVEPMParagraphFormat"/>
        <w:spacing w:after="0"/>
      </w:pPr>
    </w:p>
    <w:p w14:paraId="514C0D9F" w14:textId="77777777" w:rsidR="00344D93" w:rsidRDefault="00344D93" w:rsidP="00344D93">
      <w:pPr>
        <w:pStyle w:val="SVEPMParagraphFormat"/>
        <w:spacing w:after="0"/>
      </w:pPr>
    </w:p>
    <w:p w14:paraId="6DB37E47" w14:textId="77777777" w:rsidR="00C83B30" w:rsidRDefault="00C83B30" w:rsidP="00344D93">
      <w:pPr>
        <w:pStyle w:val="SVEPMParagraphFormat"/>
        <w:spacing w:after="0"/>
      </w:pPr>
      <w:r w:rsidRPr="00C83B30">
        <w:rPr>
          <w:u w:val="single"/>
        </w:rPr>
        <w:t>This is a 3</w:t>
      </w:r>
      <w:r w:rsidRPr="00C83B30">
        <w:rPr>
          <w:u w:val="single"/>
          <w:vertAlign w:val="superscript"/>
        </w:rPr>
        <w:t>rd</w:t>
      </w:r>
      <w:r w:rsidRPr="00C83B30">
        <w:rPr>
          <w:u w:val="single"/>
        </w:rPr>
        <w:t>-degree heading</w:t>
      </w:r>
      <w:r w:rsidRPr="00C83B30">
        <w:t>:</w:t>
      </w:r>
      <w:r>
        <w:t xml:space="preserve"> </w:t>
      </w:r>
    </w:p>
    <w:p w14:paraId="1A004AC1" w14:textId="77777777" w:rsidR="00344D93" w:rsidRPr="00C83B30" w:rsidRDefault="00344D93" w:rsidP="00344D93">
      <w:pPr>
        <w:pStyle w:val="SVEPMParagraphFormat"/>
        <w:spacing w:after="0"/>
        <w:rPr>
          <w:u w:val="single"/>
        </w:rPr>
      </w:pPr>
    </w:p>
    <w:p w14:paraId="18408364" w14:textId="77777777" w:rsidR="00476D38" w:rsidRDefault="00476D38" w:rsidP="00344D93">
      <w:pPr>
        <w:pStyle w:val="Equation"/>
        <w:spacing w:after="0"/>
      </w:pPr>
      <w:r w:rsidRPr="005B5BBD">
        <w:tab/>
      </w:r>
      <m:oMath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w:rPr>
                <w:rFonts w:ascii="Cambria Math" w:hAnsi="Cambria Math"/>
              </w:rPr>
              <m:t>log</m:t>
            </m:r>
          </m:fName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acc>
                  <m:accPr>
                    <m:ctrlPr>
                      <w:rPr>
                        <w:rFonts w:ascii="Cambria Math" w:hAnsi="Cambria Math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</w:rPr>
                      <m:t>I</m:t>
                    </m:r>
                  </m:e>
                </m:acc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</w:rPr>
                  <m:t>1-</m:t>
                </m:r>
                <m:acc>
                  <m:accPr>
                    <m:ctrlPr>
                      <w:rPr>
                        <w:rFonts w:ascii="Cambria Math" w:hAnsi="Cambria Math"/>
                      </w:rPr>
                    </m:ctrlPr>
                  </m:accPr>
                  <m:e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I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i</m:t>
                        </m:r>
                      </m:sub>
                    </m:sSub>
                  </m:e>
                </m:acc>
              </m:den>
            </m:f>
            <m:r>
              <m:rPr>
                <m:sty m:val="p"/>
              </m:rPr>
              <w:rPr>
                <w:rFonts w:ascii="Cambria Math" w:hAnsi="Cambria Math"/>
              </w:rPr>
              <m:t>=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X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</m:sSub>
            <m:r>
              <w:rPr>
                <w:rFonts w:ascii="Cambria Math" w:hAnsi="Cambria Math"/>
              </w:rPr>
              <m:t>β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+ 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f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1</m:t>
                </m:r>
              </m:sub>
            </m:sSub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1</m:t>
                    </m:r>
                    <m:r>
                      <w:rPr>
                        <w:rFonts w:ascii="Cambria Math" w:hAnsi="Cambria Math"/>
                      </w:rPr>
                      <m:t>i</m:t>
                    </m:r>
                  </m:sub>
                </m:sSub>
              </m:e>
            </m:d>
            <m:r>
              <m:rPr>
                <m:sty m:val="p"/>
              </m:rPr>
              <w:rPr>
                <w:rFonts w:ascii="Cambria Math" w:hAnsi="Cambria Math"/>
              </w:rPr>
              <m:t xml:space="preserve">+ 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f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</m:sub>
            </m:sSub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</m:t>
                    </m:r>
                    <m:r>
                      <w:rPr>
                        <w:rFonts w:ascii="Cambria Math" w:hAnsi="Cambria Math"/>
                      </w:rPr>
                      <m:t>i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, 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3</m:t>
                    </m:r>
                    <m:r>
                      <w:rPr>
                        <w:rFonts w:ascii="Cambria Math" w:hAnsi="Cambria Math"/>
                      </w:rPr>
                      <m:t>i</m:t>
                    </m:r>
                  </m:sub>
                </m:sSub>
              </m:e>
            </m:d>
            <m:r>
              <m:rPr>
                <m:sty m:val="p"/>
              </m:rPr>
              <w:rPr>
                <w:rFonts w:ascii="Cambria Math" w:hAnsi="Cambria Math"/>
              </w:rPr>
              <m:t xml:space="preserve">+…+ 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Z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</m:sSub>
            <m:r>
              <w:rPr>
                <w:rFonts w:ascii="Cambria Math" w:hAnsi="Cambria Math"/>
              </w:rPr>
              <m:t>b</m:t>
            </m:r>
          </m:e>
        </m:func>
        <m:r>
          <m:rPr>
            <m:sty m:val="p"/>
          </m:rPr>
          <w:rPr>
            <w:rFonts w:ascii="Cambria Math" w:hAnsi="Cambria Math"/>
          </w:rPr>
          <m:t xml:space="preserve">+ 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ϵ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r w:rsidRPr="005B5BBD">
        <w:tab/>
        <w:t>(1)</w:t>
      </w:r>
    </w:p>
    <w:p w14:paraId="7DFD4C6C" w14:textId="77777777" w:rsidR="00344D93" w:rsidRDefault="00344D93" w:rsidP="002F1377">
      <w:pPr>
        <w:pStyle w:val="SVEPMParagraphFormat"/>
        <w:spacing w:after="0"/>
      </w:pPr>
    </w:p>
    <w:p w14:paraId="7969B4CE" w14:textId="77777777" w:rsidR="007F535B" w:rsidRPr="00344D93" w:rsidRDefault="007F535B" w:rsidP="002F1377">
      <w:pPr>
        <w:pStyle w:val="SVEPMParagraphFormat"/>
        <w:spacing w:after="0"/>
      </w:pPr>
    </w:p>
    <w:p w14:paraId="674A407D" w14:textId="77777777" w:rsidR="008C3249" w:rsidRDefault="008C3249" w:rsidP="002F1377">
      <w:pPr>
        <w:pStyle w:val="1stdegreeheading"/>
        <w:spacing w:before="0" w:after="0"/>
      </w:pPr>
      <w:r w:rsidRPr="005F1618">
        <w:t>RESULTS</w:t>
      </w:r>
    </w:p>
    <w:p w14:paraId="2698ECC7" w14:textId="77777777" w:rsidR="002F1377" w:rsidRPr="002F1377" w:rsidRDefault="002F1377" w:rsidP="002F1377">
      <w:pPr>
        <w:pStyle w:val="SVEPMParagraphFormat"/>
        <w:spacing w:after="0"/>
      </w:pPr>
    </w:p>
    <w:p w14:paraId="53C06150" w14:textId="77777777" w:rsidR="008C3249" w:rsidRDefault="008C3249" w:rsidP="002F1377">
      <w:pPr>
        <w:pStyle w:val="SVEPMParagraphFormat"/>
        <w:spacing w:after="0"/>
      </w:pPr>
    </w:p>
    <w:p w14:paraId="16621DCB" w14:textId="77777777" w:rsidR="002F1377" w:rsidRDefault="002F1377" w:rsidP="002F1377">
      <w:pPr>
        <w:pStyle w:val="SVEPMParagraphFormat"/>
        <w:spacing w:after="0"/>
      </w:pPr>
    </w:p>
    <w:p w14:paraId="4D1DC585" w14:textId="77777777" w:rsidR="008C3249" w:rsidRDefault="007F535B" w:rsidP="00333D38">
      <w:pPr>
        <w:jc w:val="both"/>
        <w:rPr>
          <w:i/>
          <w:iCs/>
          <w:sz w:val="20"/>
        </w:rPr>
      </w:pPr>
      <w:r>
        <w:rPr>
          <w:i/>
          <w:iCs/>
          <w:sz w:val="20"/>
        </w:rPr>
        <w:t>U</w:t>
      </w:r>
      <w:r w:rsidR="00A13BAD" w:rsidRPr="00287FEB">
        <w:rPr>
          <w:i/>
          <w:iCs/>
          <w:sz w:val="20"/>
        </w:rPr>
        <w:t xml:space="preserve">se </w:t>
      </w:r>
      <w:r w:rsidR="003D0F41" w:rsidRPr="00287FEB">
        <w:rPr>
          <w:i/>
          <w:iCs/>
          <w:sz w:val="20"/>
        </w:rPr>
        <w:t xml:space="preserve">pre-formatted Table template below </w:t>
      </w:r>
      <w:r>
        <w:rPr>
          <w:i/>
          <w:iCs/>
          <w:sz w:val="20"/>
        </w:rPr>
        <w:t>for</w:t>
      </w:r>
      <w:r w:rsidR="003D0F41" w:rsidRPr="00287FEB">
        <w:rPr>
          <w:i/>
          <w:iCs/>
          <w:sz w:val="20"/>
        </w:rPr>
        <w:t xml:space="preserve"> your paper. Copy and paste template for additional tables. </w:t>
      </w:r>
    </w:p>
    <w:p w14:paraId="0A2F51D1" w14:textId="77777777" w:rsidR="008C3249" w:rsidRDefault="008C3249" w:rsidP="002F1377">
      <w:pPr>
        <w:pStyle w:val="TableTitle"/>
        <w:spacing w:after="0"/>
      </w:pPr>
      <w:r>
        <w:t>Table 1. Table title</w:t>
      </w:r>
    </w:p>
    <w:p w14:paraId="546271E0" w14:textId="77777777" w:rsidR="002F1377" w:rsidRPr="002F1377" w:rsidRDefault="002F1377" w:rsidP="002F1377">
      <w:pPr>
        <w:pStyle w:val="SVEPMParagraphFormat"/>
        <w:spacing w:after="0"/>
      </w:pPr>
    </w:p>
    <w:tbl>
      <w:tblPr>
        <w:tblW w:w="0" w:type="auto"/>
        <w:jc w:val="center"/>
        <w:tblBorders>
          <w:top w:val="single" w:sz="12" w:space="0" w:color="808080"/>
          <w:bottom w:val="single" w:sz="12" w:space="0" w:color="808080"/>
        </w:tblBorders>
        <w:tblLayout w:type="fixed"/>
        <w:tblLook w:val="0000" w:firstRow="0" w:lastRow="0" w:firstColumn="0" w:lastColumn="0" w:noHBand="0" w:noVBand="0"/>
      </w:tblPr>
      <w:tblGrid>
        <w:gridCol w:w="1840"/>
        <w:gridCol w:w="1840"/>
        <w:gridCol w:w="1840"/>
      </w:tblGrid>
      <w:tr w:rsidR="008C3249" w14:paraId="1AB54235" w14:textId="77777777" w:rsidTr="00DB08D2">
        <w:trPr>
          <w:trHeight w:val="300"/>
          <w:jc w:val="center"/>
        </w:trPr>
        <w:tc>
          <w:tcPr>
            <w:tcW w:w="1840" w:type="dxa"/>
            <w:tcBorders>
              <w:top w:val="single" w:sz="12" w:space="0" w:color="808080"/>
              <w:left w:val="nil"/>
              <w:bottom w:val="single" w:sz="6" w:space="0" w:color="808080"/>
              <w:right w:val="nil"/>
            </w:tcBorders>
          </w:tcPr>
          <w:p w14:paraId="5FB78BFE" w14:textId="77777777" w:rsidR="008C3249" w:rsidRPr="00DB08D2" w:rsidRDefault="008C3249" w:rsidP="00333D38">
            <w:pPr>
              <w:spacing w:before="80"/>
              <w:rPr>
                <w:szCs w:val="24"/>
              </w:rPr>
            </w:pPr>
          </w:p>
        </w:tc>
        <w:tc>
          <w:tcPr>
            <w:tcW w:w="1840" w:type="dxa"/>
            <w:tcBorders>
              <w:top w:val="single" w:sz="12" w:space="0" w:color="808080"/>
              <w:left w:val="nil"/>
              <w:bottom w:val="single" w:sz="6" w:space="0" w:color="808080"/>
              <w:right w:val="nil"/>
            </w:tcBorders>
          </w:tcPr>
          <w:p w14:paraId="1F828583" w14:textId="77777777" w:rsidR="008C3249" w:rsidRPr="00DB08D2" w:rsidRDefault="008C3249" w:rsidP="00333D38">
            <w:pPr>
              <w:spacing w:before="80"/>
              <w:rPr>
                <w:szCs w:val="24"/>
              </w:rPr>
            </w:pPr>
          </w:p>
        </w:tc>
        <w:tc>
          <w:tcPr>
            <w:tcW w:w="1840" w:type="dxa"/>
            <w:tcBorders>
              <w:top w:val="single" w:sz="12" w:space="0" w:color="808080"/>
              <w:left w:val="nil"/>
              <w:bottom w:val="single" w:sz="6" w:space="0" w:color="808080"/>
              <w:right w:val="nil"/>
            </w:tcBorders>
          </w:tcPr>
          <w:p w14:paraId="6D48BE31" w14:textId="77777777" w:rsidR="008C3249" w:rsidRPr="00DB08D2" w:rsidRDefault="008C3249" w:rsidP="002F1377">
            <w:pPr>
              <w:rPr>
                <w:szCs w:val="24"/>
              </w:rPr>
            </w:pPr>
          </w:p>
        </w:tc>
      </w:tr>
      <w:tr w:rsidR="00C83B30" w14:paraId="24C0569E" w14:textId="77777777" w:rsidTr="007F535B">
        <w:trPr>
          <w:trHeight w:val="70"/>
          <w:jc w:val="center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</w:tcPr>
          <w:p w14:paraId="36B9AE04" w14:textId="77777777" w:rsidR="002F1377" w:rsidRPr="00DB08D2" w:rsidRDefault="002F1377" w:rsidP="00333D38">
            <w:pPr>
              <w:spacing w:before="40"/>
              <w:rPr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</w:tcPr>
          <w:p w14:paraId="0C55A33A" w14:textId="77777777" w:rsidR="00C83B30" w:rsidRPr="00DB08D2" w:rsidRDefault="00C83B30" w:rsidP="00333D38">
            <w:pPr>
              <w:spacing w:before="40"/>
              <w:rPr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</w:tcPr>
          <w:p w14:paraId="4C639E65" w14:textId="77777777" w:rsidR="00C83B30" w:rsidRPr="00DB08D2" w:rsidRDefault="00C83B30" w:rsidP="00333D38">
            <w:pPr>
              <w:spacing w:before="40"/>
              <w:rPr>
                <w:szCs w:val="24"/>
              </w:rPr>
            </w:pPr>
          </w:p>
        </w:tc>
      </w:tr>
      <w:tr w:rsidR="007F535B" w14:paraId="4023CB10" w14:textId="77777777" w:rsidTr="002F1377">
        <w:trPr>
          <w:trHeight w:val="70"/>
          <w:jc w:val="center"/>
        </w:trPr>
        <w:tc>
          <w:tcPr>
            <w:tcW w:w="1840" w:type="dxa"/>
            <w:tcBorders>
              <w:top w:val="nil"/>
              <w:left w:val="nil"/>
              <w:bottom w:val="single" w:sz="12" w:space="0" w:color="808080"/>
              <w:right w:val="nil"/>
            </w:tcBorders>
          </w:tcPr>
          <w:p w14:paraId="01C7C1A5" w14:textId="77777777" w:rsidR="007F535B" w:rsidRPr="00DB08D2" w:rsidRDefault="007F535B" w:rsidP="00333D38">
            <w:pPr>
              <w:spacing w:before="40"/>
              <w:rPr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12" w:space="0" w:color="808080"/>
              <w:right w:val="nil"/>
            </w:tcBorders>
          </w:tcPr>
          <w:p w14:paraId="675C8D0A" w14:textId="77777777" w:rsidR="007F535B" w:rsidRPr="00DB08D2" w:rsidRDefault="007F535B" w:rsidP="00333D38">
            <w:pPr>
              <w:spacing w:before="40"/>
              <w:rPr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12" w:space="0" w:color="808080"/>
              <w:right w:val="nil"/>
            </w:tcBorders>
          </w:tcPr>
          <w:p w14:paraId="649B9804" w14:textId="77777777" w:rsidR="007F535B" w:rsidRPr="00DB08D2" w:rsidRDefault="007F535B" w:rsidP="00333D38">
            <w:pPr>
              <w:spacing w:before="40"/>
              <w:rPr>
                <w:szCs w:val="24"/>
              </w:rPr>
            </w:pPr>
          </w:p>
        </w:tc>
      </w:tr>
    </w:tbl>
    <w:p w14:paraId="3831F716" w14:textId="77777777" w:rsidR="00C83B30" w:rsidRDefault="007F535B" w:rsidP="007F535B">
      <w:pPr>
        <w:pStyle w:val="SVEPMParagraphFormat"/>
        <w:tabs>
          <w:tab w:val="left" w:pos="5785"/>
        </w:tabs>
        <w:spacing w:after="0"/>
      </w:pPr>
      <w:r>
        <w:tab/>
      </w:r>
    </w:p>
    <w:p w14:paraId="6FE0CB66" w14:textId="77777777" w:rsidR="002F1377" w:rsidRDefault="002F1377" w:rsidP="00BC5621">
      <w:pPr>
        <w:pStyle w:val="SVEPMParagraphFormat"/>
        <w:spacing w:after="0"/>
      </w:pPr>
    </w:p>
    <w:p w14:paraId="1DE8020A" w14:textId="77777777" w:rsidR="002F1377" w:rsidRPr="005F1618" w:rsidRDefault="002F1377" w:rsidP="00BC5621">
      <w:pPr>
        <w:pStyle w:val="SVEPMParagraphFormat"/>
        <w:spacing w:after="0"/>
      </w:pPr>
    </w:p>
    <w:p w14:paraId="68A30861" w14:textId="77777777" w:rsidR="008C3249" w:rsidRPr="005F1618" w:rsidRDefault="008C3249" w:rsidP="00BC5621">
      <w:pPr>
        <w:pStyle w:val="1stdegreeheading"/>
        <w:spacing w:before="0" w:after="0"/>
      </w:pPr>
      <w:r w:rsidRPr="005F1618">
        <w:t>DISCUSSION</w:t>
      </w:r>
    </w:p>
    <w:p w14:paraId="51856DC5" w14:textId="77777777" w:rsidR="002F1377" w:rsidRDefault="002F1377" w:rsidP="00BC5621">
      <w:pPr>
        <w:pStyle w:val="SVEPMParagraphFormat"/>
        <w:spacing w:after="0"/>
      </w:pPr>
    </w:p>
    <w:p w14:paraId="06D0F410" w14:textId="77777777" w:rsidR="008C3249" w:rsidRDefault="008C3249" w:rsidP="00BC5621">
      <w:pPr>
        <w:pStyle w:val="SVEPMParagraphFormat"/>
        <w:spacing w:after="0"/>
      </w:pPr>
    </w:p>
    <w:p w14:paraId="192FC6F5" w14:textId="77777777" w:rsidR="00BC5621" w:rsidRDefault="00BC5621" w:rsidP="00BC5621">
      <w:pPr>
        <w:pStyle w:val="SVEPMParagraphFormat"/>
        <w:spacing w:after="0"/>
      </w:pPr>
    </w:p>
    <w:p w14:paraId="58F060DF" w14:textId="77777777" w:rsidR="00BC5621" w:rsidRDefault="00BC5621" w:rsidP="00BC5621">
      <w:pPr>
        <w:pStyle w:val="SVEPMParagraphFormat"/>
        <w:spacing w:after="0"/>
      </w:pPr>
      <w:r>
        <w:t xml:space="preserve"> </w:t>
      </w:r>
    </w:p>
    <w:p w14:paraId="18C129E0" w14:textId="77777777" w:rsidR="008C3249" w:rsidRPr="005F1618" w:rsidRDefault="008C3249" w:rsidP="00BC5621">
      <w:pPr>
        <w:pStyle w:val="1stdegreeheading"/>
        <w:spacing w:before="0" w:after="0"/>
      </w:pPr>
      <w:r w:rsidRPr="005F1618">
        <w:t>ACKNOWLEDGEMENTS</w:t>
      </w:r>
    </w:p>
    <w:p w14:paraId="45702834" w14:textId="77777777" w:rsidR="00BC5621" w:rsidRDefault="00BC5621" w:rsidP="00BC5621">
      <w:pPr>
        <w:pStyle w:val="SVEPMParagraphFormat"/>
        <w:spacing w:after="0"/>
      </w:pPr>
    </w:p>
    <w:p w14:paraId="7AC324B6" w14:textId="77777777" w:rsidR="008C3249" w:rsidRDefault="008C3249" w:rsidP="00BC5621">
      <w:pPr>
        <w:pStyle w:val="SVEPMParagraphFormat"/>
        <w:spacing w:after="0"/>
      </w:pPr>
    </w:p>
    <w:p w14:paraId="2B644172" w14:textId="77777777" w:rsidR="00BC5621" w:rsidRDefault="00BC5621" w:rsidP="00BC5621">
      <w:pPr>
        <w:pStyle w:val="SVEPMParagraphFormat"/>
        <w:spacing w:after="0"/>
      </w:pPr>
    </w:p>
    <w:p w14:paraId="402F7879" w14:textId="77777777" w:rsidR="00BC5621" w:rsidRDefault="00BC5621" w:rsidP="00BC5621">
      <w:pPr>
        <w:pStyle w:val="SVEPMParagraphFormat"/>
        <w:spacing w:after="0"/>
      </w:pPr>
    </w:p>
    <w:p w14:paraId="782D8D6D" w14:textId="77777777" w:rsidR="008C3249" w:rsidRDefault="008C3249" w:rsidP="00BC5621">
      <w:pPr>
        <w:pStyle w:val="1stdegreeheading"/>
        <w:spacing w:before="0" w:after="0"/>
      </w:pPr>
      <w:r w:rsidRPr="005F1618">
        <w:t>REFERENCES</w:t>
      </w:r>
    </w:p>
    <w:p w14:paraId="069775C7" w14:textId="77777777" w:rsidR="00BC5621" w:rsidRPr="00BC5621" w:rsidRDefault="00BC5621" w:rsidP="00BC5621">
      <w:pPr>
        <w:pStyle w:val="SVEPMParagraphFormat"/>
        <w:spacing w:after="0"/>
      </w:pPr>
    </w:p>
    <w:p w14:paraId="7B8E0B69" w14:textId="5FDC6120" w:rsidR="00BC5621" w:rsidRPr="00ED3FB2" w:rsidRDefault="008C3249" w:rsidP="00BC5621">
      <w:pPr>
        <w:ind w:left="425" w:hanging="425"/>
        <w:jc w:val="both"/>
        <w:rPr>
          <w:szCs w:val="24"/>
        </w:rPr>
      </w:pPr>
      <w:r>
        <w:t>[Type Reference text here]</w:t>
      </w:r>
      <w:r w:rsidR="00BC5621" w:rsidRPr="00BC5621">
        <w:t xml:space="preserve"> </w:t>
      </w:r>
      <w:r w:rsidR="00623EF9">
        <w:t xml:space="preserve">Please use the referencing style of the Preventive Veterinary Medicine journal. </w:t>
      </w:r>
      <w:r w:rsidR="00BC5621">
        <w:t xml:space="preserve">For example </w:t>
      </w:r>
      <w:r w:rsidR="00623EF9" w:rsidRPr="00ED3FB2">
        <w:rPr>
          <w:szCs w:val="24"/>
        </w:rPr>
        <w:t xml:space="preserve">Ritter, C.R., Jansen, J., Roche, S., Kelton, D.F., Adams, C.L., </w:t>
      </w:r>
      <w:proofErr w:type="spellStart"/>
      <w:r w:rsidR="00623EF9" w:rsidRPr="00ED3FB2">
        <w:rPr>
          <w:szCs w:val="24"/>
        </w:rPr>
        <w:t>Orsel</w:t>
      </w:r>
      <w:proofErr w:type="spellEnd"/>
      <w:r w:rsidR="00623EF9" w:rsidRPr="00ED3FB2">
        <w:rPr>
          <w:szCs w:val="24"/>
        </w:rPr>
        <w:t xml:space="preserve">, K., Erskine, R.J., Benedictus, G., Lam, T.J.G.M., </w:t>
      </w:r>
      <w:proofErr w:type="spellStart"/>
      <w:r w:rsidR="00623EF9" w:rsidRPr="00ED3FB2">
        <w:rPr>
          <w:szCs w:val="24"/>
        </w:rPr>
        <w:t>Barkema</w:t>
      </w:r>
      <w:proofErr w:type="spellEnd"/>
      <w:r w:rsidR="00623EF9" w:rsidRPr="00ED3FB2">
        <w:rPr>
          <w:szCs w:val="24"/>
        </w:rPr>
        <w:t>, H.W., 2017. Determinants of farmers’ adoption of management-based strategies for infectious disease prevention and control. J. Dairy Sci. 100, 3329-3347</w:t>
      </w:r>
      <w:r w:rsidR="00623EF9">
        <w:rPr>
          <w:szCs w:val="24"/>
        </w:rPr>
        <w:t>.</w:t>
      </w:r>
      <w:r w:rsidR="00623EF9" w:rsidRPr="00ED3FB2">
        <w:rPr>
          <w:szCs w:val="24"/>
        </w:rPr>
        <w:t xml:space="preserve"> </w:t>
      </w:r>
      <w:hyperlink r:id="rId8" w:history="1">
        <w:r w:rsidR="00623EF9" w:rsidRPr="00ED3FB2">
          <w:rPr>
            <w:rStyle w:val="Hyperlink"/>
            <w:szCs w:val="24"/>
          </w:rPr>
          <w:t>https://doi.org/10.3168/jds.2016-11977</w:t>
        </w:r>
      </w:hyperlink>
      <w:r w:rsidR="00623EF9" w:rsidRPr="00ED3FB2">
        <w:rPr>
          <w:szCs w:val="24"/>
        </w:rPr>
        <w:t>.</w:t>
      </w:r>
    </w:p>
    <w:p w14:paraId="1358BD39" w14:textId="77777777" w:rsidR="00BC5621" w:rsidRDefault="00BC5621" w:rsidP="00BC5621">
      <w:pPr>
        <w:ind w:left="1152" w:hanging="432"/>
        <w:jc w:val="both"/>
      </w:pPr>
    </w:p>
    <w:p w14:paraId="4E5FF3C5" w14:textId="77777777" w:rsidR="008C3249" w:rsidRDefault="008C3249" w:rsidP="00BC5621">
      <w:pPr>
        <w:pStyle w:val="Referencetext"/>
        <w:spacing w:after="0"/>
        <w:rPr>
          <w:sz w:val="22"/>
          <w:szCs w:val="22"/>
        </w:rPr>
      </w:pPr>
    </w:p>
    <w:p w14:paraId="5217B205" w14:textId="77777777" w:rsidR="00333D38" w:rsidRDefault="00333D38" w:rsidP="005F1618">
      <w:pPr>
        <w:pStyle w:val="Referencetext"/>
      </w:pPr>
    </w:p>
    <w:sectPr w:rsidR="00333D38" w:rsidSect="005F1618">
      <w:footerReference w:type="even" r:id="rId9"/>
      <w:footerReference w:type="default" r:id="rId10"/>
      <w:footnotePr>
        <w:numFmt w:val="chicago"/>
      </w:footnotePr>
      <w:pgSz w:w="11906" w:h="16838"/>
      <w:pgMar w:top="1440" w:right="1440" w:bottom="1440" w:left="1440" w:header="706" w:footer="706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C41420B" w14:textId="77777777" w:rsidR="00671C39" w:rsidRDefault="00671C39">
      <w:r>
        <w:separator/>
      </w:r>
    </w:p>
  </w:endnote>
  <w:endnote w:type="continuationSeparator" w:id="0">
    <w:p w14:paraId="13EB19C4" w14:textId="77777777" w:rsidR="00671C39" w:rsidRDefault="00671C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12442415"/>
      <w:docPartObj>
        <w:docPartGallery w:val="Page Numbers (Bottom of Page)"/>
        <w:docPartUnique/>
      </w:docPartObj>
    </w:sdtPr>
    <w:sdtEndPr/>
    <w:sdtContent>
      <w:p w14:paraId="31932216" w14:textId="77777777" w:rsidR="005F1618" w:rsidRDefault="000E499E">
        <w:pPr>
          <w:pStyle w:val="Footer"/>
        </w:pPr>
        <w:r w:rsidRPr="000E499E">
          <w:rPr>
            <w:noProof/>
            <w:lang w:val="de-DE"/>
          </w:rPr>
          <w:t>2</w:t>
        </w:r>
      </w:p>
    </w:sdtContent>
  </w:sdt>
  <w:p w14:paraId="748F84A0" w14:textId="77777777" w:rsidR="005F1618" w:rsidRDefault="005F16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775447229"/>
      <w:docPartObj>
        <w:docPartGallery w:val="Page Numbers (Bottom of Page)"/>
        <w:docPartUnique/>
      </w:docPartObj>
    </w:sdtPr>
    <w:sdtEndPr/>
    <w:sdtContent>
      <w:p w14:paraId="6665A543" w14:textId="77777777" w:rsidR="005F1618" w:rsidRDefault="000E499E">
        <w:pPr>
          <w:pStyle w:val="Footer"/>
          <w:jc w:val="right"/>
        </w:pPr>
        <w:r w:rsidRPr="000E499E">
          <w:rPr>
            <w:noProof/>
            <w:lang w:val="de-DE"/>
          </w:rPr>
          <w:t>1</w:t>
        </w:r>
      </w:p>
    </w:sdtContent>
  </w:sdt>
  <w:p w14:paraId="6481EF7A" w14:textId="77777777" w:rsidR="005F1618" w:rsidRDefault="005F16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C0D36D3" w14:textId="77777777" w:rsidR="00671C39" w:rsidRDefault="00671C39">
      <w:r>
        <w:separator/>
      </w:r>
    </w:p>
  </w:footnote>
  <w:footnote w:type="continuationSeparator" w:id="0">
    <w:p w14:paraId="0C33E260" w14:textId="77777777" w:rsidR="00671C39" w:rsidRDefault="00671C39">
      <w:r>
        <w:continuationSeparator/>
      </w:r>
    </w:p>
  </w:footnote>
  <w:footnote w:id="1">
    <w:p w14:paraId="1DCE4CAC" w14:textId="77777777" w:rsidR="003D4099" w:rsidRPr="00120129" w:rsidRDefault="003D4099" w:rsidP="00120129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3D4099">
        <w:rPr>
          <w:sz w:val="24"/>
          <w:szCs w:val="24"/>
        </w:rPr>
        <w:t xml:space="preserve">Corresponding author name and </w:t>
      </w:r>
      <w:r w:rsidR="000E499E" w:rsidRPr="003D4099">
        <w:rPr>
          <w:sz w:val="24"/>
          <w:szCs w:val="24"/>
        </w:rPr>
        <w:t>address</w:t>
      </w:r>
      <w:r w:rsidR="000E499E" w:rsidRPr="00120129">
        <w:rPr>
          <w:sz w:val="24"/>
          <w:szCs w:val="24"/>
        </w:rPr>
        <w:t xml:space="preserve"> </w:t>
      </w:r>
      <w:r w:rsidR="000E499E">
        <w:rPr>
          <w:sz w:val="24"/>
          <w:szCs w:val="24"/>
        </w:rPr>
        <w:t>e.g</w:t>
      </w:r>
      <w:r w:rsidR="000E499E" w:rsidRPr="000E499E">
        <w:rPr>
          <w:sz w:val="24"/>
          <w:szCs w:val="24"/>
        </w:rPr>
        <w:t>. Felicity Imms,</w:t>
      </w:r>
      <w:r w:rsidR="000E499E">
        <w:rPr>
          <w:sz w:val="24"/>
          <w:szCs w:val="24"/>
        </w:rPr>
        <w:t xml:space="preserve"> </w:t>
      </w:r>
      <w:r w:rsidR="000E499E" w:rsidRPr="00120129">
        <w:rPr>
          <w:sz w:val="24"/>
          <w:szCs w:val="24"/>
        </w:rPr>
        <w:t>Department of Infectio</w:t>
      </w:r>
      <w:r w:rsidR="000E499E">
        <w:rPr>
          <w:sz w:val="24"/>
          <w:szCs w:val="24"/>
        </w:rPr>
        <w:t>n</w:t>
      </w:r>
      <w:r w:rsidR="000E499E" w:rsidRPr="00120129">
        <w:rPr>
          <w:sz w:val="24"/>
          <w:szCs w:val="24"/>
        </w:rPr>
        <w:t xml:space="preserve">, University of </w:t>
      </w:r>
      <w:r w:rsidR="000E499E">
        <w:rPr>
          <w:sz w:val="24"/>
          <w:szCs w:val="24"/>
        </w:rPr>
        <w:t>Exeter</w:t>
      </w:r>
      <w:r w:rsidR="000E499E" w:rsidRPr="00120129">
        <w:rPr>
          <w:sz w:val="24"/>
          <w:szCs w:val="24"/>
        </w:rPr>
        <w:t xml:space="preserve">, </w:t>
      </w:r>
      <w:r w:rsidR="000E499E">
        <w:rPr>
          <w:sz w:val="24"/>
          <w:szCs w:val="24"/>
        </w:rPr>
        <w:t>Exeter</w:t>
      </w:r>
      <w:r w:rsidR="000E499E" w:rsidRPr="00120129">
        <w:rPr>
          <w:sz w:val="24"/>
          <w:szCs w:val="24"/>
        </w:rPr>
        <w:t xml:space="preserve">, United Kingdom, </w:t>
      </w:r>
      <w:r w:rsidR="000E499E">
        <w:rPr>
          <w:sz w:val="24"/>
          <w:szCs w:val="24"/>
        </w:rPr>
        <w:t>EX13</w:t>
      </w:r>
      <w:r w:rsidR="000E499E" w:rsidRPr="00120129">
        <w:rPr>
          <w:sz w:val="24"/>
          <w:szCs w:val="24"/>
        </w:rPr>
        <w:t xml:space="preserve"> 2TT</w:t>
      </w:r>
      <w:r w:rsidRPr="003D4099">
        <w:rPr>
          <w:sz w:val="24"/>
          <w:szCs w:val="24"/>
        </w:rPr>
        <w:t xml:space="preserve">. Email: </w:t>
      </w:r>
      <w:r w:rsidR="000E499E">
        <w:rPr>
          <w:rStyle w:val="Hyperlink"/>
          <w:color w:val="auto"/>
          <w:sz w:val="24"/>
          <w:szCs w:val="24"/>
          <w:u w:val="none"/>
        </w:rPr>
        <w:t>felicity.imms</w:t>
      </w:r>
      <w:r w:rsidR="000E499E" w:rsidRPr="000E499E">
        <w:rPr>
          <w:rStyle w:val="Hyperlink"/>
          <w:color w:val="auto"/>
          <w:sz w:val="24"/>
          <w:szCs w:val="24"/>
          <w:u w:val="none"/>
        </w:rPr>
        <w:t>@</w:t>
      </w:r>
      <w:r w:rsidR="000E499E">
        <w:rPr>
          <w:rStyle w:val="Hyperlink"/>
          <w:color w:val="auto"/>
          <w:sz w:val="24"/>
          <w:szCs w:val="24"/>
          <w:u w:val="none"/>
        </w:rPr>
        <w:t>exet</w:t>
      </w:r>
      <w:r w:rsidR="000E499E" w:rsidRPr="000E499E">
        <w:rPr>
          <w:rStyle w:val="Hyperlink"/>
          <w:color w:val="auto"/>
          <w:sz w:val="24"/>
          <w:szCs w:val="24"/>
          <w:u w:val="none"/>
        </w:rPr>
        <w:t>.ac.uk</w:t>
      </w:r>
      <w:r w:rsidR="000E499E">
        <w:rPr>
          <w:sz w:val="24"/>
          <w:szCs w:val="24"/>
        </w:rPr>
        <w:t xml:space="preserve"> </w:t>
      </w:r>
      <w:r w:rsidR="00120129" w:rsidRPr="00120129">
        <w:rPr>
          <w:sz w:val="24"/>
          <w:szCs w:val="24"/>
        </w:rPr>
        <w:t xml:space="preserve">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DB1D73"/>
    <w:multiLevelType w:val="singleLevel"/>
    <w:tmpl w:val="1A6CFE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" w15:restartNumberingAfterBreak="0">
    <w:nsid w:val="2678029C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3CC80D3A"/>
    <w:multiLevelType w:val="singleLevel"/>
    <w:tmpl w:val="0809000F"/>
    <w:lvl w:ilvl="0">
      <w:start w:val="1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hideSpellingErrors/>
  <w:hideGrammaticalErrors/>
  <w:proofState w:spelling="clean" w:grammar="clean"/>
  <w:trackRevisions/>
  <w:defaultTabStop w:val="720"/>
  <w:hyphenationZone w:val="425"/>
  <w:doNotHyphenateCaps/>
  <w:evenAndOddHeaders/>
  <w:drawingGridHorizontalSpacing w:val="120"/>
  <w:displayHorizontalDrawingGridEvery w:val="0"/>
  <w:displayVerticalDrawingGridEvery w:val="0"/>
  <w:characterSpacingControl w:val="doNotCompress"/>
  <w:doNotValidateAgainstSchema/>
  <w:doNotDemarcateInvalidXml/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5856"/>
    <w:rsid w:val="000507C5"/>
    <w:rsid w:val="000B5856"/>
    <w:rsid w:val="000D62DF"/>
    <w:rsid w:val="000E499E"/>
    <w:rsid w:val="000E6C84"/>
    <w:rsid w:val="000F1493"/>
    <w:rsid w:val="00120129"/>
    <w:rsid w:val="001222C2"/>
    <w:rsid w:val="00143F27"/>
    <w:rsid w:val="00170CE1"/>
    <w:rsid w:val="001C3405"/>
    <w:rsid w:val="001F291E"/>
    <w:rsid w:val="00225F13"/>
    <w:rsid w:val="00285C89"/>
    <w:rsid w:val="00287FEB"/>
    <w:rsid w:val="002F1377"/>
    <w:rsid w:val="0030297F"/>
    <w:rsid w:val="00333D38"/>
    <w:rsid w:val="00344D93"/>
    <w:rsid w:val="003470DC"/>
    <w:rsid w:val="00351E73"/>
    <w:rsid w:val="003634C2"/>
    <w:rsid w:val="003D0F41"/>
    <w:rsid w:val="003D4099"/>
    <w:rsid w:val="00401ABC"/>
    <w:rsid w:val="004216A3"/>
    <w:rsid w:val="004256A8"/>
    <w:rsid w:val="00476D38"/>
    <w:rsid w:val="00483BA6"/>
    <w:rsid w:val="00496250"/>
    <w:rsid w:val="00496B84"/>
    <w:rsid w:val="004B055F"/>
    <w:rsid w:val="004C5490"/>
    <w:rsid w:val="004C5AE2"/>
    <w:rsid w:val="004F3726"/>
    <w:rsid w:val="00532DFC"/>
    <w:rsid w:val="00562BCB"/>
    <w:rsid w:val="0056417C"/>
    <w:rsid w:val="00581A9D"/>
    <w:rsid w:val="005B5BBD"/>
    <w:rsid w:val="005C3482"/>
    <w:rsid w:val="005C7BA9"/>
    <w:rsid w:val="005E77BB"/>
    <w:rsid w:val="005F1618"/>
    <w:rsid w:val="005F49AA"/>
    <w:rsid w:val="00600E3F"/>
    <w:rsid w:val="00623EF9"/>
    <w:rsid w:val="00671C39"/>
    <w:rsid w:val="00684652"/>
    <w:rsid w:val="006B015F"/>
    <w:rsid w:val="006B4A11"/>
    <w:rsid w:val="006E7FF6"/>
    <w:rsid w:val="006F196D"/>
    <w:rsid w:val="00751D9E"/>
    <w:rsid w:val="007548D0"/>
    <w:rsid w:val="00770867"/>
    <w:rsid w:val="007B7588"/>
    <w:rsid w:val="007F535B"/>
    <w:rsid w:val="00815E8E"/>
    <w:rsid w:val="008240D3"/>
    <w:rsid w:val="008472BF"/>
    <w:rsid w:val="008C3249"/>
    <w:rsid w:val="008F3E60"/>
    <w:rsid w:val="009A0AA5"/>
    <w:rsid w:val="009A6279"/>
    <w:rsid w:val="009C1EBC"/>
    <w:rsid w:val="00A13BAD"/>
    <w:rsid w:val="00A50124"/>
    <w:rsid w:val="00A62E49"/>
    <w:rsid w:val="00A63B11"/>
    <w:rsid w:val="00A76E02"/>
    <w:rsid w:val="00AD6A04"/>
    <w:rsid w:val="00B42AD5"/>
    <w:rsid w:val="00BA6E4E"/>
    <w:rsid w:val="00BB36FD"/>
    <w:rsid w:val="00BC2D88"/>
    <w:rsid w:val="00BC5621"/>
    <w:rsid w:val="00BD35D6"/>
    <w:rsid w:val="00C83B30"/>
    <w:rsid w:val="00CB39D3"/>
    <w:rsid w:val="00CB5399"/>
    <w:rsid w:val="00D24147"/>
    <w:rsid w:val="00D36349"/>
    <w:rsid w:val="00D41305"/>
    <w:rsid w:val="00D46238"/>
    <w:rsid w:val="00D92D7E"/>
    <w:rsid w:val="00DA2CDC"/>
    <w:rsid w:val="00DB08D2"/>
    <w:rsid w:val="00DE47ED"/>
    <w:rsid w:val="00DE4E3E"/>
    <w:rsid w:val="00DF3C20"/>
    <w:rsid w:val="00E21921"/>
    <w:rsid w:val="00E65D83"/>
    <w:rsid w:val="00E91067"/>
    <w:rsid w:val="00EB0227"/>
    <w:rsid w:val="00ED3FB2"/>
    <w:rsid w:val="00EE26CC"/>
    <w:rsid w:val="00FD1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0FAFF4"/>
  <w15:docId w15:val="{9034561E-0652-472D-8A01-E90ED7326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5399"/>
    <w:rPr>
      <w:sz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CB5399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EB0227"/>
    <w:pPr>
      <w:keepNext/>
      <w:jc w:val="center"/>
      <w:outlineLvl w:val="1"/>
    </w:pPr>
    <w:rPr>
      <w:b/>
      <w:bCs/>
    </w:rPr>
  </w:style>
  <w:style w:type="paragraph" w:styleId="Heading3">
    <w:name w:val="heading 3"/>
    <w:basedOn w:val="Normal"/>
    <w:next w:val="Normal"/>
    <w:link w:val="Heading3Char"/>
    <w:uiPriority w:val="99"/>
    <w:qFormat/>
    <w:rsid w:val="00EB0227"/>
    <w:pPr>
      <w:keepNext/>
      <w:jc w:val="both"/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B0227"/>
    <w:rPr>
      <w:rFonts w:ascii="Arial" w:hAnsi="Arial"/>
      <w:b/>
      <w:kern w:val="28"/>
      <w:sz w:val="2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0227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B0227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EnvelopeAddress">
    <w:name w:val="envelope address"/>
    <w:basedOn w:val="Normal"/>
    <w:uiPriority w:val="99"/>
    <w:rsid w:val="00EB0227"/>
    <w:pPr>
      <w:framePr w:w="7920" w:h="1980" w:hRule="exact" w:hSpace="180" w:wrap="auto" w:hAnchor="page" w:xAlign="center" w:yAlign="bottom"/>
      <w:ind w:left="2880"/>
    </w:pPr>
  </w:style>
  <w:style w:type="paragraph" w:styleId="BodyText">
    <w:name w:val="Body Text"/>
    <w:basedOn w:val="Normal"/>
    <w:link w:val="BodyTextChar"/>
    <w:rsid w:val="00CB5399"/>
    <w:pPr>
      <w:jc w:val="both"/>
    </w:pPr>
  </w:style>
  <w:style w:type="character" w:customStyle="1" w:styleId="BodyTextChar">
    <w:name w:val="Body Text Char"/>
    <w:basedOn w:val="DefaultParagraphFont"/>
    <w:link w:val="BodyText"/>
    <w:rsid w:val="00EB0227"/>
    <w:rPr>
      <w:sz w:val="24"/>
      <w:lang w:eastAsia="en-US"/>
    </w:rPr>
  </w:style>
  <w:style w:type="character" w:styleId="FootnoteReference">
    <w:name w:val="footnote reference"/>
    <w:basedOn w:val="DefaultParagraphFont"/>
    <w:uiPriority w:val="99"/>
    <w:semiHidden/>
    <w:rsid w:val="00EB0227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rsid w:val="00EB0227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B0227"/>
    <w:rPr>
      <w:sz w:val="20"/>
      <w:szCs w:val="20"/>
      <w:lang w:eastAsia="en-US"/>
    </w:rPr>
  </w:style>
  <w:style w:type="paragraph" w:styleId="Footer">
    <w:name w:val="footer"/>
    <w:basedOn w:val="Normal"/>
    <w:link w:val="FooterChar"/>
    <w:uiPriority w:val="99"/>
    <w:rsid w:val="00EB0227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B0227"/>
    <w:rPr>
      <w:sz w:val="24"/>
      <w:szCs w:val="24"/>
      <w:lang w:eastAsia="en-US"/>
    </w:rPr>
  </w:style>
  <w:style w:type="character" w:styleId="PageNumber">
    <w:name w:val="page number"/>
    <w:basedOn w:val="DefaultParagraphFont"/>
    <w:uiPriority w:val="99"/>
    <w:rsid w:val="00EB0227"/>
  </w:style>
  <w:style w:type="paragraph" w:customStyle="1" w:styleId="TitleBlock">
    <w:name w:val="*TitleBlock"/>
    <w:basedOn w:val="Normal"/>
    <w:qFormat/>
    <w:rsid w:val="00CB5399"/>
    <w:pPr>
      <w:spacing w:before="1200" w:line="480" w:lineRule="auto"/>
      <w:jc w:val="center"/>
    </w:pPr>
    <w:rPr>
      <w:caps/>
    </w:rPr>
  </w:style>
  <w:style w:type="paragraph" w:customStyle="1" w:styleId="SVEPMParagraphFormat">
    <w:name w:val="*SVEPMParagraphFormat"/>
    <w:basedOn w:val="Normal"/>
    <w:qFormat/>
    <w:rsid w:val="005F1618"/>
    <w:pPr>
      <w:spacing w:after="240"/>
      <w:ind w:firstLine="284"/>
      <w:jc w:val="both"/>
    </w:pPr>
  </w:style>
  <w:style w:type="paragraph" w:customStyle="1" w:styleId="1stdegreeheading">
    <w:name w:val="*1st degree heading"/>
    <w:basedOn w:val="SVEPMParagraphFormat"/>
    <w:next w:val="SVEPMParagraphFormat"/>
    <w:qFormat/>
    <w:rsid w:val="005B5BBD"/>
    <w:pPr>
      <w:keepNext/>
      <w:spacing w:before="480"/>
      <w:ind w:firstLine="0"/>
      <w:jc w:val="left"/>
    </w:pPr>
    <w:rPr>
      <w:caps/>
    </w:rPr>
  </w:style>
  <w:style w:type="paragraph" w:customStyle="1" w:styleId="Referencetext">
    <w:name w:val="*Reference text"/>
    <w:basedOn w:val="SVEPMParagraphFormat"/>
    <w:qFormat/>
    <w:rsid w:val="00CB5399"/>
    <w:pPr>
      <w:ind w:left="403" w:hanging="403"/>
    </w:pPr>
  </w:style>
  <w:style w:type="paragraph" w:customStyle="1" w:styleId="TableTitle">
    <w:name w:val="*TableTitle"/>
    <w:basedOn w:val="FigureTitle"/>
    <w:next w:val="SVEPMParagraphFormat"/>
    <w:qFormat/>
    <w:rsid w:val="005B5BBD"/>
    <w:pPr>
      <w:keepNext/>
      <w:spacing w:before="0"/>
    </w:pPr>
  </w:style>
  <w:style w:type="paragraph" w:customStyle="1" w:styleId="AuthorBlock">
    <w:name w:val="*AuthorBlock"/>
    <w:basedOn w:val="TitleBlock"/>
    <w:qFormat/>
    <w:rsid w:val="005F1618"/>
    <w:pPr>
      <w:spacing w:before="0" w:after="720" w:line="240" w:lineRule="auto"/>
    </w:pPr>
  </w:style>
  <w:style w:type="paragraph" w:customStyle="1" w:styleId="2nddegreeheading">
    <w:name w:val="*2nd degree heading"/>
    <w:basedOn w:val="SVEPMParagraphFormat"/>
    <w:next w:val="SVEPMParagraphFormat"/>
    <w:qFormat/>
    <w:rsid w:val="005B5BBD"/>
    <w:pPr>
      <w:keepNext/>
      <w:spacing w:before="240"/>
      <w:ind w:firstLine="0"/>
    </w:pPr>
    <w:rPr>
      <w:u w:val="single"/>
    </w:rPr>
  </w:style>
  <w:style w:type="paragraph" w:customStyle="1" w:styleId="Equation">
    <w:name w:val="*Equation"/>
    <w:basedOn w:val="SVEPMParagraphFormat"/>
    <w:next w:val="SVEPMParagraphFormat"/>
    <w:qFormat/>
    <w:rsid w:val="005B5BBD"/>
    <w:pPr>
      <w:tabs>
        <w:tab w:val="center" w:pos="4536"/>
        <w:tab w:val="right" w:pos="8931"/>
      </w:tabs>
      <w:ind w:firstLine="0"/>
      <w:jc w:val="left"/>
    </w:pPr>
    <w:rPr>
      <w:caps/>
    </w:rPr>
  </w:style>
  <w:style w:type="paragraph" w:customStyle="1" w:styleId="font5">
    <w:name w:val="font5"/>
    <w:basedOn w:val="Normal"/>
    <w:uiPriority w:val="99"/>
    <w:rsid w:val="00EB0227"/>
    <w:pPr>
      <w:spacing w:before="100" w:after="100"/>
    </w:pPr>
    <w:rPr>
      <w:rFonts w:ascii="Arial" w:hAnsi="Arial" w:cs="Arial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rsid w:val="00EB022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EB0227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B0227"/>
    <w:rPr>
      <w:sz w:val="20"/>
      <w:szCs w:val="20"/>
      <w:lang w:eastAsia="en-US"/>
    </w:rPr>
  </w:style>
  <w:style w:type="paragraph" w:customStyle="1" w:styleId="3rdDegreeHeading">
    <w:name w:val="*3rd Degree Heading"/>
    <w:basedOn w:val="2nddegreeheading"/>
    <w:qFormat/>
    <w:rsid w:val="00CB5399"/>
    <w:pPr>
      <w:spacing w:after="0"/>
    </w:pPr>
  </w:style>
  <w:style w:type="paragraph" w:customStyle="1" w:styleId="FigureTitle">
    <w:name w:val="*FigureTitle"/>
    <w:basedOn w:val="Normal"/>
    <w:qFormat/>
    <w:rsid w:val="00CB5399"/>
    <w:pPr>
      <w:spacing w:before="240" w:after="240"/>
      <w:jc w:val="center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E4E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4E3E"/>
    <w:rPr>
      <w:rFonts w:ascii="Tahoma" w:hAnsi="Tahoma" w:cs="Tahoma"/>
      <w:sz w:val="16"/>
      <w:szCs w:val="16"/>
      <w:lang w:val="en-GB"/>
    </w:rPr>
  </w:style>
  <w:style w:type="paragraph" w:styleId="ListParagraph">
    <w:name w:val="List Paragraph"/>
    <w:basedOn w:val="Normal"/>
    <w:uiPriority w:val="34"/>
    <w:qFormat/>
    <w:rsid w:val="00DE4E3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E7FF6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5F1618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1618"/>
    <w:rPr>
      <w:sz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3168/jds.2016-1197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1683B5E-F9D0-435D-9345-46FEE97903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172</Words>
  <Characters>985</Characters>
  <Application>Microsoft Office Word</Application>
  <DocSecurity>0</DocSecurity>
  <Lines>8</Lines>
  <Paragraphs>2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3" baseType="lpstr">
      <vt:lpstr>SOCIETY FOR VETERINARY EPIDEMIOLOGY</vt:lpstr>
      <vt:lpstr>SOCIETY FOR VETERINARY EPIDEMIOLOGY</vt:lpstr>
      <vt:lpstr>SOCIETY FOR VETERINARY EPIDEMIOLOGY</vt:lpstr>
    </vt:vector>
  </TitlesOfParts>
  <Company>dard</Company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SOCIETY FOR VETERINARY EPIDEMIOLOGY</dc:title>
  <dc:creator>Marnie Brennan</dc:creator>
  <cp:lastModifiedBy>Marnie Brennan</cp:lastModifiedBy>
  <cp:revision>2</cp:revision>
  <cp:lastPrinted>2012-06-27T10:44:00Z</cp:lastPrinted>
  <dcterms:created xsi:type="dcterms:W3CDTF">2020-07-31T13:04:00Z</dcterms:created>
  <dcterms:modified xsi:type="dcterms:W3CDTF">2020-07-31T13:04:00Z</dcterms:modified>
</cp:coreProperties>
</file>