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62DF" w:rsidRDefault="008C3249" w:rsidP="00333D38">
      <w:pPr>
        <w:pStyle w:val="TitleBlock"/>
      </w:pPr>
      <w:r>
        <w:t>[tYPE title here</w:t>
      </w:r>
      <w:r w:rsidR="003D4099">
        <w:t>; if the title extends o</w:t>
      </w:r>
      <w:r w:rsidR="00600E3F">
        <w:t>ver two lines or more please keep</w:t>
      </w:r>
      <w:r w:rsidR="003D4099">
        <w:t xml:space="preserve"> double-spacing</w:t>
      </w:r>
      <w:r>
        <w:t>]</w:t>
      </w:r>
    </w:p>
    <w:p w:rsidR="000D62DF" w:rsidRPr="005F1618" w:rsidRDefault="008C3249" w:rsidP="00A50124">
      <w:pPr>
        <w:pStyle w:val="AuthorBlock"/>
        <w:spacing w:after="0"/>
      </w:pPr>
      <w:r w:rsidRPr="005F1618">
        <w:t>[</w:t>
      </w:r>
      <w:r w:rsidR="003D4099" w:rsidRPr="005F1618">
        <w:t>F.i. AUTHOR</w:t>
      </w:r>
      <w:r w:rsidR="003D4099" w:rsidRPr="005F1618">
        <w:rPr>
          <w:rStyle w:val="FootnoteReference"/>
          <w:vertAlign w:val="baseline"/>
        </w:rPr>
        <w:footnoteReference w:id="1"/>
      </w:r>
      <w:r w:rsidR="00344D93">
        <w:t>, S.E. AUThor AND S.F. AUTHOR;</w:t>
      </w:r>
      <w:r w:rsidR="003D4099" w:rsidRPr="005F1618">
        <w:t xml:space="preserve"> </w:t>
      </w:r>
      <w:r w:rsidRPr="005F1618">
        <w:t>Type authors names here</w:t>
      </w:r>
      <w:r w:rsidR="00344D93">
        <w:t>,</w:t>
      </w:r>
      <w:r w:rsidR="003D4099" w:rsidRPr="005F1618">
        <w:t xml:space="preserve"> if author names extend over two</w:t>
      </w:r>
      <w:r w:rsidR="00344D93">
        <w:t>+</w:t>
      </w:r>
      <w:r w:rsidR="003D4099" w:rsidRPr="005F1618">
        <w:t xml:space="preserve"> lines </w:t>
      </w:r>
      <w:r w:rsidR="00600E3F" w:rsidRPr="005F1618">
        <w:t>keep</w:t>
      </w:r>
      <w:r w:rsidR="003D4099" w:rsidRPr="005F1618">
        <w:t xml:space="preserve"> single-spacing</w:t>
      </w:r>
      <w:r w:rsidRPr="005F1618">
        <w:t>]</w:t>
      </w:r>
    </w:p>
    <w:p w:rsidR="00A50124" w:rsidRDefault="00A50124" w:rsidP="00A50124">
      <w:pPr>
        <w:pStyle w:val="1stdegreeheading"/>
        <w:spacing w:before="0" w:after="0"/>
      </w:pPr>
    </w:p>
    <w:p w:rsidR="00A50124" w:rsidRDefault="00A50124" w:rsidP="00A50124">
      <w:pPr>
        <w:pStyle w:val="1stdegreeheading"/>
        <w:spacing w:before="0" w:after="0"/>
      </w:pPr>
    </w:p>
    <w:p w:rsidR="008C3249" w:rsidRDefault="008C3249" w:rsidP="00A50124">
      <w:pPr>
        <w:pStyle w:val="1stdegreeheading"/>
        <w:spacing w:before="0" w:after="0"/>
      </w:pPr>
      <w:r>
        <w:t>summary</w:t>
      </w:r>
      <w:r w:rsidR="00170CE1">
        <w:t xml:space="preserve"> </w:t>
      </w:r>
    </w:p>
    <w:p w:rsidR="006B4A11" w:rsidRPr="006B4A11" w:rsidRDefault="006B4A11" w:rsidP="006B4A11">
      <w:pPr>
        <w:pStyle w:val="SVEPMParagraphFormat"/>
        <w:spacing w:after="0"/>
      </w:pPr>
    </w:p>
    <w:p w:rsidR="007B7588" w:rsidRDefault="00BD35D6" w:rsidP="00A50124">
      <w:pPr>
        <w:pStyle w:val="SVEPMParagraphFormat"/>
        <w:spacing w:after="0"/>
      </w:pPr>
      <w:r>
        <w:fldChar w:fldCharType="begin"/>
      </w:r>
      <w:r>
        <w:instrText xml:space="preserve"> MACROBUTTON  AcceptAllChangesShown [Type text here; the summary should not exceed 150 words] </w:instrText>
      </w:r>
      <w:r>
        <w:fldChar w:fldCharType="end"/>
      </w:r>
      <w:r w:rsidR="00170CE1">
        <w:t xml:space="preserve"> </w:t>
      </w:r>
    </w:p>
    <w:p w:rsidR="00A50124" w:rsidRDefault="00A50124" w:rsidP="00A50124">
      <w:pPr>
        <w:pStyle w:val="SVEPMParagraphFormat"/>
        <w:spacing w:after="0"/>
      </w:pPr>
    </w:p>
    <w:p w:rsidR="00A50124" w:rsidRDefault="00A50124" w:rsidP="00A50124">
      <w:pPr>
        <w:pStyle w:val="SVEPMParagraphFormat"/>
        <w:spacing w:after="0"/>
      </w:pPr>
    </w:p>
    <w:p w:rsidR="008C3249" w:rsidRPr="005F1618" w:rsidRDefault="008C3249" w:rsidP="00A50124">
      <w:pPr>
        <w:pStyle w:val="1stdegreeheading"/>
        <w:spacing w:before="0" w:after="0"/>
      </w:pPr>
      <w:r w:rsidRPr="005F1618">
        <w:t>introduction</w:t>
      </w:r>
    </w:p>
    <w:p w:rsidR="006B4A11" w:rsidRDefault="006B4A11" w:rsidP="00A50124">
      <w:pPr>
        <w:pStyle w:val="SVEPMParagraphFormat"/>
        <w:spacing w:after="0"/>
      </w:pPr>
    </w:p>
    <w:p w:rsidR="008C3249" w:rsidRDefault="009A0AA5" w:rsidP="00A50124">
      <w:pPr>
        <w:pStyle w:val="SVEPMParagraphFormat"/>
        <w:spacing w:after="0"/>
      </w:pPr>
      <w:r>
        <w:fldChar w:fldCharType="begin"/>
      </w:r>
      <w:r w:rsidR="008C3249">
        <w:instrText>MACROBUTTON NoMacro [Type text here]</w:instrText>
      </w:r>
      <w:r>
        <w:fldChar w:fldCharType="end"/>
      </w:r>
    </w:p>
    <w:p w:rsidR="00A50124" w:rsidRDefault="00A50124" w:rsidP="00A50124">
      <w:pPr>
        <w:pStyle w:val="SVEPMParagraphFormat"/>
        <w:spacing w:after="0"/>
      </w:pPr>
    </w:p>
    <w:p w:rsidR="00A50124" w:rsidRDefault="00A50124" w:rsidP="00A50124">
      <w:pPr>
        <w:pStyle w:val="SVEPMParagraphFormat"/>
        <w:spacing w:after="0"/>
      </w:pPr>
    </w:p>
    <w:p w:rsidR="008C3249" w:rsidRPr="005F1618" w:rsidRDefault="008C3249" w:rsidP="00A50124">
      <w:pPr>
        <w:pStyle w:val="1stdegreeheading"/>
        <w:spacing w:before="0" w:after="0"/>
      </w:pPr>
      <w:r w:rsidRPr="005B5BBD">
        <w:t>MATERIALS</w:t>
      </w:r>
      <w:r w:rsidRPr="005F1618">
        <w:t xml:space="preserve"> and methods</w:t>
      </w:r>
    </w:p>
    <w:p w:rsidR="00DE47ED" w:rsidRDefault="00DE47ED" w:rsidP="00A50124">
      <w:pPr>
        <w:pStyle w:val="SVEPMParagraphFormat"/>
        <w:spacing w:after="0"/>
      </w:pPr>
    </w:p>
    <w:p w:rsidR="008C3249" w:rsidRDefault="009A0AA5" w:rsidP="00A50124">
      <w:pPr>
        <w:pStyle w:val="SVEPMParagraphFormat"/>
        <w:spacing w:after="0"/>
      </w:pPr>
      <w:r>
        <w:fldChar w:fldCharType="begin"/>
      </w:r>
      <w:r w:rsidR="008C3249">
        <w:instrText>MACROBUTTON NoMacro [Type text here]</w:instrText>
      </w:r>
      <w:r>
        <w:fldChar w:fldCharType="end"/>
      </w:r>
    </w:p>
    <w:p w:rsidR="00344D93" w:rsidRDefault="00344D93" w:rsidP="00A50124">
      <w:pPr>
        <w:pStyle w:val="SVEPMParagraphFormat"/>
        <w:spacing w:after="0"/>
      </w:pPr>
    </w:p>
    <w:p w:rsidR="00C83B30" w:rsidRDefault="00C83B30" w:rsidP="00344D93">
      <w:pPr>
        <w:pStyle w:val="2nddegreeheading"/>
        <w:spacing w:before="0" w:after="0"/>
      </w:pPr>
      <w:r w:rsidRPr="005B5BBD">
        <w:t>This is a 2</w:t>
      </w:r>
      <w:r w:rsidR="005B5BBD" w:rsidRPr="005B5BBD">
        <w:rPr>
          <w:vertAlign w:val="superscript"/>
        </w:rPr>
        <w:t>nd</w:t>
      </w:r>
      <w:r w:rsidRPr="005B5BBD">
        <w:t>-degree heading</w:t>
      </w:r>
    </w:p>
    <w:p w:rsidR="00344D93" w:rsidRPr="00344D93" w:rsidRDefault="00344D93" w:rsidP="00344D93">
      <w:pPr>
        <w:pStyle w:val="SVEPMParagraphFormat"/>
        <w:spacing w:after="0"/>
      </w:pPr>
    </w:p>
    <w:p w:rsidR="00C83B30" w:rsidRDefault="009A0AA5" w:rsidP="00344D93">
      <w:pPr>
        <w:pStyle w:val="SVEPMParagraphFormat"/>
        <w:spacing w:after="0"/>
      </w:pPr>
      <w:r>
        <w:fldChar w:fldCharType="begin"/>
      </w:r>
      <w:r w:rsidR="00C83B30">
        <w:instrText>MACROBUTTON NoMacro [Type text here]</w:instrText>
      </w:r>
      <w:r>
        <w:fldChar w:fldCharType="end"/>
      </w:r>
    </w:p>
    <w:p w:rsidR="00344D93" w:rsidRDefault="00344D93" w:rsidP="00344D93">
      <w:pPr>
        <w:pStyle w:val="SVEPMParagraphFormat"/>
        <w:spacing w:after="0"/>
      </w:pPr>
    </w:p>
    <w:p w:rsidR="00C83B30" w:rsidRDefault="00C83B30" w:rsidP="00344D93">
      <w:pPr>
        <w:pStyle w:val="SVEPMParagraphFormat"/>
        <w:spacing w:after="0"/>
      </w:pPr>
      <w:r w:rsidRPr="00C83B30">
        <w:rPr>
          <w:u w:val="single"/>
        </w:rPr>
        <w:t>This is a 3</w:t>
      </w:r>
      <w:r w:rsidRPr="00C83B30">
        <w:rPr>
          <w:u w:val="single"/>
          <w:vertAlign w:val="superscript"/>
        </w:rPr>
        <w:t>rd</w:t>
      </w:r>
      <w:r w:rsidRPr="00C83B30">
        <w:rPr>
          <w:u w:val="single"/>
        </w:rPr>
        <w:t>-degree heading</w:t>
      </w:r>
      <w:r w:rsidRPr="00C83B30">
        <w:t>:</w:t>
      </w:r>
      <w:r>
        <w:t xml:space="preserve"> </w:t>
      </w:r>
      <w:r w:rsidR="009A0AA5">
        <w:fldChar w:fldCharType="begin"/>
      </w:r>
      <w:r>
        <w:instrText>MACROBUTTON NoMacro [Type text here]</w:instrText>
      </w:r>
      <w:r w:rsidR="009A0AA5">
        <w:fldChar w:fldCharType="end"/>
      </w:r>
    </w:p>
    <w:p w:rsidR="00344D93" w:rsidRPr="00C83B30" w:rsidRDefault="00344D93" w:rsidP="00344D93">
      <w:pPr>
        <w:pStyle w:val="SVEPMParagraphFormat"/>
        <w:spacing w:after="0"/>
        <w:rPr>
          <w:u w:val="single"/>
        </w:rPr>
      </w:pPr>
    </w:p>
    <w:p w:rsidR="00476D38" w:rsidRDefault="00476D38" w:rsidP="00344D93">
      <w:pPr>
        <w:pStyle w:val="Equation"/>
        <w:spacing w:after="0"/>
      </w:pPr>
      <w:r w:rsidRPr="005B5BBD">
        <w:tab/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w:rPr>
                <w:rFonts w:ascii="Cambria Math" w:hAnsi="Cambria Math"/>
              </w:rPr>
              <m:t>log</m:t>
            </m:r>
          </m:fNam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acc>
                  <m:accPr>
                    <m:ctrlPr>
                      <w:rPr>
                        <w:rFonts w:ascii="Cambria Math" w:hAnsi="Cambria Math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</m:acc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1-</m:t>
                </m:r>
                <m:acc>
                  <m:accPr>
                    <m:ctrlPr>
                      <w:rPr>
                        <w:rFonts w:ascii="Cambria Math" w:hAnsi="Cambria Math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</m:e>
                </m:acc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=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β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+ 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e>
            </m:d>
            <m:r>
              <m:rPr>
                <m:sty m:val="p"/>
              </m:rPr>
              <w:rPr>
                <w:rFonts w:ascii="Cambria Math" w:hAnsi="Cambria Math"/>
              </w:rPr>
              <m:t xml:space="preserve">+ 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e>
            </m:d>
            <m:r>
              <m:rPr>
                <m:sty m:val="p"/>
              </m:rPr>
              <w:rPr>
                <w:rFonts w:ascii="Cambria Math" w:hAnsi="Cambria Math"/>
              </w:rPr>
              <m:t xml:space="preserve">+…+ 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Z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b</m:t>
            </m:r>
          </m:e>
        </m:func>
        <m:r>
          <m:rPr>
            <m:sty m:val="p"/>
          </m:rPr>
          <w:rPr>
            <w:rFonts w:ascii="Cambria Math" w:hAnsi="Cambria Math"/>
          </w:rPr>
          <m:t xml:space="preserve">+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ϵ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5B5BBD">
        <w:tab/>
        <w:t>(1)</w:t>
      </w:r>
    </w:p>
    <w:p w:rsidR="00344D93" w:rsidRDefault="00344D93" w:rsidP="002F1377">
      <w:pPr>
        <w:pStyle w:val="SVEPMParagraphFormat"/>
        <w:spacing w:after="0"/>
      </w:pPr>
    </w:p>
    <w:p w:rsidR="007F535B" w:rsidRPr="00344D93" w:rsidRDefault="007F535B" w:rsidP="002F1377">
      <w:pPr>
        <w:pStyle w:val="SVEPMParagraphFormat"/>
        <w:spacing w:after="0"/>
      </w:pPr>
    </w:p>
    <w:p w:rsidR="008C3249" w:rsidRDefault="008C3249" w:rsidP="002F1377">
      <w:pPr>
        <w:pStyle w:val="1stdegreeheading"/>
        <w:spacing w:before="0" w:after="0"/>
      </w:pPr>
      <w:r w:rsidRPr="005F1618">
        <w:t>RESULTS</w:t>
      </w:r>
    </w:p>
    <w:p w:rsidR="002F1377" w:rsidRPr="002F1377" w:rsidRDefault="002F1377" w:rsidP="002F1377">
      <w:pPr>
        <w:pStyle w:val="SVEPMParagraphFormat"/>
        <w:spacing w:after="0"/>
      </w:pPr>
    </w:p>
    <w:p w:rsidR="008C3249" w:rsidRDefault="009A0AA5" w:rsidP="002F1377">
      <w:pPr>
        <w:pStyle w:val="SVEPMParagraphFormat"/>
        <w:spacing w:after="0"/>
      </w:pPr>
      <w:r>
        <w:fldChar w:fldCharType="begin"/>
      </w:r>
      <w:r w:rsidR="008C3249">
        <w:instrText>MACROBUTTON NoMacro [Type text here]</w:instrText>
      </w:r>
      <w:r>
        <w:fldChar w:fldCharType="end"/>
      </w:r>
    </w:p>
    <w:p w:rsidR="002F1377" w:rsidRDefault="002F1377" w:rsidP="002F1377">
      <w:pPr>
        <w:pStyle w:val="SVEPMParagraphFormat"/>
        <w:spacing w:after="0"/>
      </w:pPr>
    </w:p>
    <w:p w:rsidR="008C3249" w:rsidRDefault="007F535B" w:rsidP="00333D38">
      <w:pPr>
        <w:jc w:val="both"/>
        <w:rPr>
          <w:i/>
          <w:iCs/>
          <w:sz w:val="20"/>
        </w:rPr>
      </w:pPr>
      <w:r>
        <w:rPr>
          <w:i/>
          <w:iCs/>
          <w:sz w:val="20"/>
        </w:rPr>
        <w:t>U</w:t>
      </w:r>
      <w:r w:rsidR="00A13BAD" w:rsidRPr="00287FEB">
        <w:rPr>
          <w:i/>
          <w:iCs/>
          <w:sz w:val="20"/>
        </w:rPr>
        <w:t xml:space="preserve">se </w:t>
      </w:r>
      <w:r w:rsidR="003D0F41" w:rsidRPr="00287FEB">
        <w:rPr>
          <w:i/>
          <w:iCs/>
          <w:sz w:val="20"/>
        </w:rPr>
        <w:t xml:space="preserve">pre-formatted Table template below </w:t>
      </w:r>
      <w:r>
        <w:rPr>
          <w:i/>
          <w:iCs/>
          <w:sz w:val="20"/>
        </w:rPr>
        <w:t>for</w:t>
      </w:r>
      <w:r w:rsidR="003D0F41" w:rsidRPr="00287FEB">
        <w:rPr>
          <w:i/>
          <w:iCs/>
          <w:sz w:val="20"/>
        </w:rPr>
        <w:t xml:space="preserve"> your paper. Copy and paste template for additional tables. </w:t>
      </w:r>
    </w:p>
    <w:p w:rsidR="008C3249" w:rsidRDefault="008C3249" w:rsidP="002F1377">
      <w:pPr>
        <w:pStyle w:val="TableTitle"/>
        <w:spacing w:after="0"/>
      </w:pPr>
      <w:r>
        <w:t>Table 1. Table title</w:t>
      </w:r>
    </w:p>
    <w:p w:rsidR="002F1377" w:rsidRPr="002F1377" w:rsidRDefault="002F1377" w:rsidP="002F1377">
      <w:pPr>
        <w:pStyle w:val="SVEPMParagraphFormat"/>
        <w:spacing w:after="0"/>
      </w:pPr>
    </w:p>
    <w:tbl>
      <w:tblPr>
        <w:tblW w:w="0" w:type="auto"/>
        <w:jc w:val="center"/>
        <w:tblBorders>
          <w:top w:val="single" w:sz="12" w:space="0" w:color="808080"/>
          <w:bottom w:val="single" w:sz="12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840"/>
        <w:gridCol w:w="1840"/>
        <w:gridCol w:w="1840"/>
      </w:tblGrid>
      <w:tr w:rsidR="008C3249" w:rsidTr="00DB08D2">
        <w:trPr>
          <w:trHeight w:val="300"/>
          <w:jc w:val="center"/>
        </w:trPr>
        <w:tc>
          <w:tcPr>
            <w:tcW w:w="1840" w:type="dxa"/>
            <w:tcBorders>
              <w:top w:val="single" w:sz="12" w:space="0" w:color="808080"/>
              <w:left w:val="nil"/>
              <w:bottom w:val="single" w:sz="6" w:space="0" w:color="808080"/>
              <w:right w:val="nil"/>
            </w:tcBorders>
          </w:tcPr>
          <w:p w:rsidR="008C3249" w:rsidRPr="00DB08D2" w:rsidRDefault="008C3249" w:rsidP="00333D38">
            <w:pPr>
              <w:spacing w:before="80"/>
              <w:rPr>
                <w:szCs w:val="24"/>
              </w:rPr>
            </w:pPr>
          </w:p>
        </w:tc>
        <w:tc>
          <w:tcPr>
            <w:tcW w:w="1840" w:type="dxa"/>
            <w:tcBorders>
              <w:top w:val="single" w:sz="12" w:space="0" w:color="808080"/>
              <w:left w:val="nil"/>
              <w:bottom w:val="single" w:sz="6" w:space="0" w:color="808080"/>
              <w:right w:val="nil"/>
            </w:tcBorders>
          </w:tcPr>
          <w:p w:rsidR="008C3249" w:rsidRPr="00DB08D2" w:rsidRDefault="008C3249" w:rsidP="00333D38">
            <w:pPr>
              <w:spacing w:before="80"/>
              <w:rPr>
                <w:szCs w:val="24"/>
              </w:rPr>
            </w:pPr>
          </w:p>
        </w:tc>
        <w:tc>
          <w:tcPr>
            <w:tcW w:w="1840" w:type="dxa"/>
            <w:tcBorders>
              <w:top w:val="single" w:sz="12" w:space="0" w:color="808080"/>
              <w:left w:val="nil"/>
              <w:bottom w:val="single" w:sz="6" w:space="0" w:color="808080"/>
              <w:right w:val="nil"/>
            </w:tcBorders>
          </w:tcPr>
          <w:p w:rsidR="008C3249" w:rsidRPr="00DB08D2" w:rsidRDefault="008C3249" w:rsidP="002F1377">
            <w:pPr>
              <w:rPr>
                <w:szCs w:val="24"/>
              </w:rPr>
            </w:pPr>
          </w:p>
        </w:tc>
      </w:tr>
      <w:tr w:rsidR="00C83B30" w:rsidTr="007F535B">
        <w:trPr>
          <w:trHeight w:val="7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:rsidR="002F1377" w:rsidRPr="00DB08D2" w:rsidRDefault="002F1377" w:rsidP="00333D38">
            <w:pPr>
              <w:spacing w:before="40"/>
              <w:rPr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:rsidR="00C83B30" w:rsidRPr="00DB08D2" w:rsidRDefault="00C83B30" w:rsidP="00333D38">
            <w:pPr>
              <w:spacing w:before="40"/>
              <w:rPr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:rsidR="00C83B30" w:rsidRPr="00DB08D2" w:rsidRDefault="00C83B30" w:rsidP="00333D38">
            <w:pPr>
              <w:spacing w:before="40"/>
              <w:rPr>
                <w:szCs w:val="24"/>
              </w:rPr>
            </w:pPr>
          </w:p>
        </w:tc>
      </w:tr>
      <w:tr w:rsidR="007F535B" w:rsidTr="002F1377">
        <w:trPr>
          <w:trHeight w:val="70"/>
          <w:jc w:val="center"/>
        </w:trPr>
        <w:tc>
          <w:tcPr>
            <w:tcW w:w="1840" w:type="dxa"/>
            <w:tcBorders>
              <w:top w:val="nil"/>
              <w:left w:val="nil"/>
              <w:bottom w:val="single" w:sz="12" w:space="0" w:color="808080"/>
              <w:right w:val="nil"/>
            </w:tcBorders>
          </w:tcPr>
          <w:p w:rsidR="007F535B" w:rsidRPr="00DB08D2" w:rsidRDefault="007F535B" w:rsidP="00333D38">
            <w:pPr>
              <w:spacing w:before="40"/>
              <w:rPr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12" w:space="0" w:color="808080"/>
              <w:right w:val="nil"/>
            </w:tcBorders>
          </w:tcPr>
          <w:p w:rsidR="007F535B" w:rsidRPr="00DB08D2" w:rsidRDefault="007F535B" w:rsidP="00333D38">
            <w:pPr>
              <w:spacing w:before="40"/>
              <w:rPr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12" w:space="0" w:color="808080"/>
              <w:right w:val="nil"/>
            </w:tcBorders>
          </w:tcPr>
          <w:p w:rsidR="007F535B" w:rsidRPr="00DB08D2" w:rsidRDefault="007F535B" w:rsidP="00333D38">
            <w:pPr>
              <w:spacing w:before="40"/>
              <w:rPr>
                <w:szCs w:val="24"/>
              </w:rPr>
            </w:pPr>
          </w:p>
        </w:tc>
      </w:tr>
    </w:tbl>
    <w:p w:rsidR="00C83B30" w:rsidRDefault="009A0AA5" w:rsidP="007F535B">
      <w:pPr>
        <w:pStyle w:val="SVEPMParagraphFormat"/>
        <w:tabs>
          <w:tab w:val="left" w:pos="5785"/>
        </w:tabs>
        <w:spacing w:after="0"/>
      </w:pPr>
      <w:r w:rsidRPr="005F1618">
        <w:lastRenderedPageBreak/>
        <w:fldChar w:fldCharType="begin"/>
      </w:r>
      <w:r w:rsidR="00C83B30" w:rsidRPr="005F1618">
        <w:instrText>MACROBUTTON NoMacro [Type text here]</w:instrText>
      </w:r>
      <w:r w:rsidRPr="005F1618">
        <w:fldChar w:fldCharType="end"/>
      </w:r>
      <w:r w:rsidR="007F535B">
        <w:tab/>
      </w:r>
    </w:p>
    <w:p w:rsidR="002F1377" w:rsidRDefault="002F1377" w:rsidP="00BC5621">
      <w:pPr>
        <w:pStyle w:val="SVEPMParagraphFormat"/>
        <w:spacing w:after="0"/>
      </w:pPr>
    </w:p>
    <w:p w:rsidR="002F1377" w:rsidRPr="005F1618" w:rsidRDefault="002F1377" w:rsidP="00BC5621">
      <w:pPr>
        <w:pStyle w:val="SVEPMParagraphFormat"/>
        <w:spacing w:after="0"/>
      </w:pPr>
    </w:p>
    <w:p w:rsidR="008C3249" w:rsidRPr="005F1618" w:rsidRDefault="008C3249" w:rsidP="00BC5621">
      <w:pPr>
        <w:pStyle w:val="1stdegreeheading"/>
        <w:spacing w:before="0" w:after="0"/>
      </w:pPr>
      <w:r w:rsidRPr="005F1618">
        <w:t>DISCUSSION</w:t>
      </w:r>
    </w:p>
    <w:p w:rsidR="002F1377" w:rsidRDefault="002F1377" w:rsidP="00BC5621">
      <w:pPr>
        <w:pStyle w:val="SVEPMParagraphFormat"/>
        <w:spacing w:after="0"/>
      </w:pPr>
    </w:p>
    <w:p w:rsidR="008C3249" w:rsidRDefault="009A0AA5" w:rsidP="00BC5621">
      <w:pPr>
        <w:pStyle w:val="SVEPMParagraphFormat"/>
        <w:spacing w:after="0"/>
      </w:pPr>
      <w:r>
        <w:fldChar w:fldCharType="begin"/>
      </w:r>
      <w:r w:rsidR="008C3249">
        <w:instrText>MACROBUTTON NoMacro [Type text here]</w:instrText>
      </w:r>
      <w:r>
        <w:fldChar w:fldCharType="end"/>
      </w:r>
    </w:p>
    <w:p w:rsidR="00BC5621" w:rsidRDefault="00BC5621" w:rsidP="00BC5621">
      <w:pPr>
        <w:pStyle w:val="SVEPMParagraphFormat"/>
        <w:spacing w:after="0"/>
      </w:pPr>
    </w:p>
    <w:p w:rsidR="00BC5621" w:rsidRDefault="00BC5621" w:rsidP="00BC5621">
      <w:pPr>
        <w:pStyle w:val="SVEPMParagraphFormat"/>
        <w:spacing w:after="0"/>
      </w:pPr>
      <w:r>
        <w:t xml:space="preserve"> </w:t>
      </w:r>
    </w:p>
    <w:p w:rsidR="008C3249" w:rsidRPr="005F1618" w:rsidRDefault="008C3249" w:rsidP="00BC5621">
      <w:pPr>
        <w:pStyle w:val="1stdegreeheading"/>
        <w:spacing w:before="0" w:after="0"/>
      </w:pPr>
      <w:r w:rsidRPr="005F1618">
        <w:t>ACKNOWLEDGEMENTS</w:t>
      </w:r>
    </w:p>
    <w:p w:rsidR="00BC5621" w:rsidRDefault="00BC5621" w:rsidP="00BC5621">
      <w:pPr>
        <w:pStyle w:val="SVEPMParagraphFormat"/>
        <w:spacing w:after="0"/>
      </w:pPr>
    </w:p>
    <w:p w:rsidR="008C3249" w:rsidRDefault="009A0AA5" w:rsidP="00BC5621">
      <w:pPr>
        <w:pStyle w:val="SVEPMParagraphFormat"/>
        <w:spacing w:after="0"/>
      </w:pPr>
      <w:r>
        <w:fldChar w:fldCharType="begin"/>
      </w:r>
      <w:r w:rsidR="008C3249">
        <w:instrText>MACROBUTTON NoMacro [Type text here]</w:instrText>
      </w:r>
      <w:r>
        <w:fldChar w:fldCharType="end"/>
      </w:r>
    </w:p>
    <w:p w:rsidR="00BC5621" w:rsidRDefault="00BC5621" w:rsidP="00BC5621">
      <w:pPr>
        <w:pStyle w:val="SVEPMParagraphFormat"/>
        <w:spacing w:after="0"/>
      </w:pPr>
    </w:p>
    <w:p w:rsidR="00BC5621" w:rsidRDefault="00BC5621" w:rsidP="00BC5621">
      <w:pPr>
        <w:pStyle w:val="SVEPMParagraphFormat"/>
        <w:spacing w:after="0"/>
      </w:pPr>
    </w:p>
    <w:p w:rsidR="008C3249" w:rsidRDefault="008C3249" w:rsidP="00BC5621">
      <w:pPr>
        <w:pStyle w:val="1stdegreeheading"/>
        <w:spacing w:before="0" w:after="0"/>
      </w:pPr>
      <w:r w:rsidRPr="005F1618">
        <w:t>REFERENCES</w:t>
      </w:r>
    </w:p>
    <w:p w:rsidR="00BC5621" w:rsidRPr="00BC5621" w:rsidRDefault="00BC5621" w:rsidP="00BC5621">
      <w:pPr>
        <w:pStyle w:val="SVEPMParagraphFormat"/>
        <w:spacing w:after="0"/>
      </w:pPr>
    </w:p>
    <w:p w:rsidR="00BC5621" w:rsidRDefault="009A0AA5" w:rsidP="00BC5621">
      <w:pPr>
        <w:ind w:left="425" w:hanging="425"/>
        <w:jc w:val="both"/>
      </w:pPr>
      <w:r>
        <w:fldChar w:fldCharType="begin"/>
      </w:r>
      <w:r w:rsidR="008C3249">
        <w:instrText xml:space="preserve"> AUTOTEXTLIST  \* MERGEFORMAT </w:instrText>
      </w:r>
      <w:r>
        <w:fldChar w:fldCharType="end"/>
      </w:r>
      <w:r w:rsidR="008C3249">
        <w:t>[Type Reference text here]</w:t>
      </w:r>
      <w:r w:rsidR="00BC5621" w:rsidRPr="00BC5621">
        <w:t xml:space="preserve"> </w:t>
      </w:r>
      <w:r w:rsidR="00BC5621">
        <w:t xml:space="preserve">For example Abbott, C.D., Jones, J.R. and Smith, B.J. (1971). Carbon and its chemistry. Trans. of the ASAE </w:t>
      </w:r>
      <w:r w:rsidR="00BC5621" w:rsidRPr="001F500F">
        <w:t>14</w:t>
      </w:r>
      <w:r w:rsidR="00BC5621">
        <w:t>, 88-91</w:t>
      </w:r>
    </w:p>
    <w:p w:rsidR="00BC5621" w:rsidRDefault="00BC5621" w:rsidP="00BC5621">
      <w:pPr>
        <w:ind w:left="1152" w:hanging="432"/>
        <w:jc w:val="both"/>
      </w:pPr>
    </w:p>
    <w:p w:rsidR="008C3249" w:rsidRDefault="008C3249" w:rsidP="00BC5621">
      <w:pPr>
        <w:pStyle w:val="Referencetext"/>
        <w:spacing w:after="0"/>
        <w:rPr>
          <w:sz w:val="22"/>
          <w:szCs w:val="22"/>
        </w:rPr>
      </w:pPr>
      <w:bookmarkStart w:id="0" w:name="_GoBack"/>
      <w:bookmarkEnd w:id="0"/>
    </w:p>
    <w:p w:rsidR="00333D38" w:rsidRDefault="00333D38" w:rsidP="005F1618">
      <w:pPr>
        <w:pStyle w:val="Referencetext"/>
      </w:pPr>
    </w:p>
    <w:sectPr w:rsidR="00333D38" w:rsidSect="005F1618">
      <w:footerReference w:type="even" r:id="rId8"/>
      <w:footerReference w:type="default" r:id="rId9"/>
      <w:footnotePr>
        <w:numFmt w:val="chicago"/>
      </w:footnotePr>
      <w:pgSz w:w="11906" w:h="16838"/>
      <w:pgMar w:top="1440" w:right="1440" w:bottom="1440" w:left="1440" w:header="706" w:footer="70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6349" w:rsidRDefault="00D36349">
      <w:r>
        <w:separator/>
      </w:r>
    </w:p>
  </w:endnote>
  <w:endnote w:type="continuationSeparator" w:id="0">
    <w:p w:rsidR="00D36349" w:rsidRDefault="00D36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12442415"/>
      <w:docPartObj>
        <w:docPartGallery w:val="Page Numbers (Bottom of Page)"/>
        <w:docPartUnique/>
      </w:docPartObj>
    </w:sdtPr>
    <w:sdtEndPr/>
    <w:sdtContent>
      <w:p w:rsidR="005F1618" w:rsidRDefault="005F1618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499E" w:rsidRPr="000E499E">
          <w:rPr>
            <w:noProof/>
            <w:lang w:val="de-DE"/>
          </w:rPr>
          <w:t>2</w:t>
        </w:r>
        <w:r>
          <w:fldChar w:fldCharType="end"/>
        </w:r>
      </w:p>
    </w:sdtContent>
  </w:sdt>
  <w:p w:rsidR="005F1618" w:rsidRDefault="005F16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75447229"/>
      <w:docPartObj>
        <w:docPartGallery w:val="Page Numbers (Bottom of Page)"/>
        <w:docPartUnique/>
      </w:docPartObj>
    </w:sdtPr>
    <w:sdtEndPr/>
    <w:sdtContent>
      <w:p w:rsidR="005F1618" w:rsidRDefault="005F161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499E" w:rsidRPr="000E499E">
          <w:rPr>
            <w:noProof/>
            <w:lang w:val="de-DE"/>
          </w:rPr>
          <w:t>1</w:t>
        </w:r>
        <w:r>
          <w:fldChar w:fldCharType="end"/>
        </w:r>
      </w:p>
    </w:sdtContent>
  </w:sdt>
  <w:p w:rsidR="005F1618" w:rsidRDefault="005F16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6349" w:rsidRDefault="00D36349">
      <w:r>
        <w:separator/>
      </w:r>
    </w:p>
  </w:footnote>
  <w:footnote w:type="continuationSeparator" w:id="0">
    <w:p w:rsidR="00D36349" w:rsidRDefault="00D36349">
      <w:r>
        <w:continuationSeparator/>
      </w:r>
    </w:p>
  </w:footnote>
  <w:footnote w:id="1">
    <w:p w:rsidR="003D4099" w:rsidRPr="00120129" w:rsidRDefault="003D4099" w:rsidP="0012012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D4099">
        <w:rPr>
          <w:sz w:val="24"/>
          <w:szCs w:val="24"/>
        </w:rPr>
        <w:t xml:space="preserve">Corresponding author name and </w:t>
      </w:r>
      <w:r w:rsidR="000E499E" w:rsidRPr="003D4099">
        <w:rPr>
          <w:sz w:val="24"/>
          <w:szCs w:val="24"/>
        </w:rPr>
        <w:t>address</w:t>
      </w:r>
      <w:r w:rsidR="000E499E" w:rsidRPr="00120129">
        <w:rPr>
          <w:sz w:val="24"/>
          <w:szCs w:val="24"/>
        </w:rPr>
        <w:t xml:space="preserve"> </w:t>
      </w:r>
      <w:r w:rsidR="000E499E">
        <w:rPr>
          <w:sz w:val="24"/>
          <w:szCs w:val="24"/>
        </w:rPr>
        <w:t>e.g</w:t>
      </w:r>
      <w:r w:rsidR="000E499E" w:rsidRPr="000E499E">
        <w:rPr>
          <w:sz w:val="24"/>
          <w:szCs w:val="24"/>
        </w:rPr>
        <w:t xml:space="preserve">. Felicity </w:t>
      </w:r>
      <w:proofErr w:type="spellStart"/>
      <w:r w:rsidR="000E499E" w:rsidRPr="000E499E">
        <w:rPr>
          <w:sz w:val="24"/>
          <w:szCs w:val="24"/>
        </w:rPr>
        <w:t>Imms</w:t>
      </w:r>
      <w:proofErr w:type="spellEnd"/>
      <w:r w:rsidR="000E499E" w:rsidRPr="000E499E">
        <w:rPr>
          <w:sz w:val="24"/>
          <w:szCs w:val="24"/>
        </w:rPr>
        <w:t>,</w:t>
      </w:r>
      <w:r w:rsidR="000E499E">
        <w:rPr>
          <w:sz w:val="24"/>
          <w:szCs w:val="24"/>
        </w:rPr>
        <w:t xml:space="preserve"> </w:t>
      </w:r>
      <w:r w:rsidR="000E499E" w:rsidRPr="00120129">
        <w:rPr>
          <w:sz w:val="24"/>
          <w:szCs w:val="24"/>
        </w:rPr>
        <w:t>Department of Infectio</w:t>
      </w:r>
      <w:r w:rsidR="000E499E">
        <w:rPr>
          <w:sz w:val="24"/>
          <w:szCs w:val="24"/>
        </w:rPr>
        <w:t>n</w:t>
      </w:r>
      <w:r w:rsidR="000E499E" w:rsidRPr="00120129">
        <w:rPr>
          <w:sz w:val="24"/>
          <w:szCs w:val="24"/>
        </w:rPr>
        <w:t xml:space="preserve">, University of </w:t>
      </w:r>
      <w:r w:rsidR="000E499E">
        <w:rPr>
          <w:sz w:val="24"/>
          <w:szCs w:val="24"/>
        </w:rPr>
        <w:t>Exeter</w:t>
      </w:r>
      <w:r w:rsidR="000E499E" w:rsidRPr="00120129">
        <w:rPr>
          <w:sz w:val="24"/>
          <w:szCs w:val="24"/>
        </w:rPr>
        <w:t xml:space="preserve">, </w:t>
      </w:r>
      <w:r w:rsidR="000E499E">
        <w:rPr>
          <w:sz w:val="24"/>
          <w:szCs w:val="24"/>
        </w:rPr>
        <w:t>Exeter</w:t>
      </w:r>
      <w:r w:rsidR="000E499E" w:rsidRPr="00120129">
        <w:rPr>
          <w:sz w:val="24"/>
          <w:szCs w:val="24"/>
        </w:rPr>
        <w:t xml:space="preserve">, United Kingdom, </w:t>
      </w:r>
      <w:r w:rsidR="000E499E">
        <w:rPr>
          <w:sz w:val="24"/>
          <w:szCs w:val="24"/>
        </w:rPr>
        <w:t>EX13</w:t>
      </w:r>
      <w:r w:rsidR="000E499E" w:rsidRPr="00120129">
        <w:rPr>
          <w:sz w:val="24"/>
          <w:szCs w:val="24"/>
        </w:rPr>
        <w:t xml:space="preserve"> 2TT</w:t>
      </w:r>
      <w:r w:rsidRPr="003D4099">
        <w:rPr>
          <w:sz w:val="24"/>
          <w:szCs w:val="24"/>
        </w:rPr>
        <w:t xml:space="preserve">. Email: </w:t>
      </w:r>
      <w:r w:rsidR="000E499E">
        <w:rPr>
          <w:rStyle w:val="Hyperlink"/>
          <w:color w:val="auto"/>
          <w:sz w:val="24"/>
          <w:szCs w:val="24"/>
          <w:u w:val="none"/>
        </w:rPr>
        <w:t>felicity.imms</w:t>
      </w:r>
      <w:r w:rsidR="000E499E" w:rsidRPr="000E499E">
        <w:rPr>
          <w:rStyle w:val="Hyperlink"/>
          <w:color w:val="auto"/>
          <w:sz w:val="24"/>
          <w:szCs w:val="24"/>
          <w:u w:val="none"/>
        </w:rPr>
        <w:t>@</w:t>
      </w:r>
      <w:r w:rsidR="000E499E">
        <w:rPr>
          <w:rStyle w:val="Hyperlink"/>
          <w:color w:val="auto"/>
          <w:sz w:val="24"/>
          <w:szCs w:val="24"/>
          <w:u w:val="none"/>
        </w:rPr>
        <w:t>exet</w:t>
      </w:r>
      <w:r w:rsidR="000E499E" w:rsidRPr="000E499E">
        <w:rPr>
          <w:rStyle w:val="Hyperlink"/>
          <w:color w:val="auto"/>
          <w:sz w:val="24"/>
          <w:szCs w:val="24"/>
          <w:u w:val="none"/>
        </w:rPr>
        <w:t>.ac.uk</w:t>
      </w:r>
      <w:r w:rsidR="000E499E">
        <w:rPr>
          <w:sz w:val="24"/>
          <w:szCs w:val="24"/>
        </w:rPr>
        <w:t xml:space="preserve"> </w:t>
      </w:r>
      <w:r w:rsidR="00120129" w:rsidRPr="00120129">
        <w:rPr>
          <w:sz w:val="24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B1D73"/>
    <w:multiLevelType w:val="singleLevel"/>
    <w:tmpl w:val="1A6CF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2678029C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3CC80D3A"/>
    <w:multiLevelType w:val="singleLevel"/>
    <w:tmpl w:val="0809000F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attachedTemplate r:id="rId1"/>
  <w:defaultTabStop w:val="720"/>
  <w:hyphenationZone w:val="425"/>
  <w:doNotHyphenateCaps/>
  <w:evenAndOddHeaders/>
  <w:drawingGridHorizontalSpacing w:val="120"/>
  <w:displayHorizontalDrawingGridEvery w:val="0"/>
  <w:displayVerticalDrawingGridEvery w:val="0"/>
  <w:characterSpacingControl w:val="doNotCompress"/>
  <w:doNotValidateAgainstSchema/>
  <w:doNotDemarcateInvalidXml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856"/>
    <w:rsid w:val="000B5856"/>
    <w:rsid w:val="000D62DF"/>
    <w:rsid w:val="000E499E"/>
    <w:rsid w:val="000E6C84"/>
    <w:rsid w:val="00120129"/>
    <w:rsid w:val="001222C2"/>
    <w:rsid w:val="00170CE1"/>
    <w:rsid w:val="001C3405"/>
    <w:rsid w:val="001F291E"/>
    <w:rsid w:val="00225F13"/>
    <w:rsid w:val="00285C89"/>
    <w:rsid w:val="00287FEB"/>
    <w:rsid w:val="002F1377"/>
    <w:rsid w:val="00333D38"/>
    <w:rsid w:val="00344D93"/>
    <w:rsid w:val="003470DC"/>
    <w:rsid w:val="00351E73"/>
    <w:rsid w:val="003634C2"/>
    <w:rsid w:val="003D0F41"/>
    <w:rsid w:val="003D4099"/>
    <w:rsid w:val="00401ABC"/>
    <w:rsid w:val="004216A3"/>
    <w:rsid w:val="00476D38"/>
    <w:rsid w:val="00483BA6"/>
    <w:rsid w:val="00496B84"/>
    <w:rsid w:val="004B055F"/>
    <w:rsid w:val="004C5490"/>
    <w:rsid w:val="0056417C"/>
    <w:rsid w:val="00581A9D"/>
    <w:rsid w:val="005B5BBD"/>
    <w:rsid w:val="005C3482"/>
    <w:rsid w:val="005C7BA9"/>
    <w:rsid w:val="005E77BB"/>
    <w:rsid w:val="005F1618"/>
    <w:rsid w:val="005F49AA"/>
    <w:rsid w:val="00600E3F"/>
    <w:rsid w:val="00684652"/>
    <w:rsid w:val="006B015F"/>
    <w:rsid w:val="006B4A11"/>
    <w:rsid w:val="006E7FF6"/>
    <w:rsid w:val="006F196D"/>
    <w:rsid w:val="00751D9E"/>
    <w:rsid w:val="007548D0"/>
    <w:rsid w:val="00770867"/>
    <w:rsid w:val="007B7588"/>
    <w:rsid w:val="007F535B"/>
    <w:rsid w:val="00815E8E"/>
    <w:rsid w:val="008240D3"/>
    <w:rsid w:val="008472BF"/>
    <w:rsid w:val="008C3249"/>
    <w:rsid w:val="008F3E60"/>
    <w:rsid w:val="009A0AA5"/>
    <w:rsid w:val="009A6279"/>
    <w:rsid w:val="009C1EBC"/>
    <w:rsid w:val="00A13BAD"/>
    <w:rsid w:val="00A50124"/>
    <w:rsid w:val="00A62E49"/>
    <w:rsid w:val="00A63B11"/>
    <w:rsid w:val="00A76E02"/>
    <w:rsid w:val="00AD6A04"/>
    <w:rsid w:val="00BA6E4E"/>
    <w:rsid w:val="00BB36FD"/>
    <w:rsid w:val="00BC5621"/>
    <w:rsid w:val="00BD35D6"/>
    <w:rsid w:val="00C83B30"/>
    <w:rsid w:val="00CB39D3"/>
    <w:rsid w:val="00CB5399"/>
    <w:rsid w:val="00D24147"/>
    <w:rsid w:val="00D36349"/>
    <w:rsid w:val="00D41305"/>
    <w:rsid w:val="00D46238"/>
    <w:rsid w:val="00D92D7E"/>
    <w:rsid w:val="00DA2CDC"/>
    <w:rsid w:val="00DB08D2"/>
    <w:rsid w:val="00DE47ED"/>
    <w:rsid w:val="00DE4E3E"/>
    <w:rsid w:val="00E21921"/>
    <w:rsid w:val="00E65D83"/>
    <w:rsid w:val="00EB0227"/>
    <w:rsid w:val="00EE26CC"/>
    <w:rsid w:val="00FD1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937EE1"/>
  <w15:docId w15:val="{C5A12B51-9995-454C-90A9-7D2E77534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5399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CB5399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B0227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EB0227"/>
    <w:pPr>
      <w:keepNext/>
      <w:jc w:val="both"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B0227"/>
    <w:rPr>
      <w:rFonts w:ascii="Arial" w:hAnsi="Arial"/>
      <w:b/>
      <w:kern w:val="28"/>
      <w:sz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0227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0227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EnvelopeAddress">
    <w:name w:val="envelope address"/>
    <w:basedOn w:val="Normal"/>
    <w:uiPriority w:val="99"/>
    <w:rsid w:val="00EB0227"/>
    <w:pPr>
      <w:framePr w:w="7920" w:h="1980" w:hRule="exact" w:hSpace="180" w:wrap="auto" w:hAnchor="page" w:xAlign="center" w:yAlign="bottom"/>
      <w:ind w:left="2880"/>
    </w:pPr>
  </w:style>
  <w:style w:type="paragraph" w:styleId="BodyText">
    <w:name w:val="Body Text"/>
    <w:basedOn w:val="Normal"/>
    <w:link w:val="BodyTextChar"/>
    <w:rsid w:val="00CB5399"/>
    <w:pPr>
      <w:jc w:val="both"/>
    </w:pPr>
  </w:style>
  <w:style w:type="character" w:customStyle="1" w:styleId="BodyTextChar">
    <w:name w:val="Body Text Char"/>
    <w:basedOn w:val="DefaultParagraphFont"/>
    <w:link w:val="BodyText"/>
    <w:rsid w:val="00EB0227"/>
    <w:rPr>
      <w:sz w:val="24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EB022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EB0227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B0227"/>
    <w:rPr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EB022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0227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rsid w:val="00EB0227"/>
  </w:style>
  <w:style w:type="paragraph" w:customStyle="1" w:styleId="TitleBlock">
    <w:name w:val="*TitleBlock"/>
    <w:basedOn w:val="Normal"/>
    <w:qFormat/>
    <w:rsid w:val="00CB5399"/>
    <w:pPr>
      <w:spacing w:before="1200" w:line="480" w:lineRule="auto"/>
      <w:jc w:val="center"/>
    </w:pPr>
    <w:rPr>
      <w:caps/>
    </w:rPr>
  </w:style>
  <w:style w:type="paragraph" w:customStyle="1" w:styleId="SVEPMParagraphFormat">
    <w:name w:val="*SVEPMParagraphFormat"/>
    <w:basedOn w:val="Normal"/>
    <w:qFormat/>
    <w:rsid w:val="005F1618"/>
    <w:pPr>
      <w:spacing w:after="240"/>
      <w:ind w:firstLine="284"/>
      <w:jc w:val="both"/>
    </w:pPr>
  </w:style>
  <w:style w:type="paragraph" w:customStyle="1" w:styleId="1stdegreeheading">
    <w:name w:val="*1st degree heading"/>
    <w:basedOn w:val="SVEPMParagraphFormat"/>
    <w:next w:val="SVEPMParagraphFormat"/>
    <w:qFormat/>
    <w:rsid w:val="005B5BBD"/>
    <w:pPr>
      <w:keepNext/>
      <w:spacing w:before="480"/>
      <w:ind w:firstLine="0"/>
      <w:jc w:val="left"/>
    </w:pPr>
    <w:rPr>
      <w:caps/>
    </w:rPr>
  </w:style>
  <w:style w:type="paragraph" w:customStyle="1" w:styleId="Referencetext">
    <w:name w:val="*Reference text"/>
    <w:basedOn w:val="SVEPMParagraphFormat"/>
    <w:qFormat/>
    <w:rsid w:val="00CB5399"/>
    <w:pPr>
      <w:ind w:left="403" w:hanging="403"/>
    </w:pPr>
  </w:style>
  <w:style w:type="paragraph" w:customStyle="1" w:styleId="TableTitle">
    <w:name w:val="*TableTitle"/>
    <w:basedOn w:val="FigureTitle"/>
    <w:next w:val="SVEPMParagraphFormat"/>
    <w:qFormat/>
    <w:rsid w:val="005B5BBD"/>
    <w:pPr>
      <w:keepNext/>
      <w:spacing w:before="0"/>
    </w:pPr>
  </w:style>
  <w:style w:type="paragraph" w:customStyle="1" w:styleId="AuthorBlock">
    <w:name w:val="*AuthorBlock"/>
    <w:basedOn w:val="TitleBlock"/>
    <w:qFormat/>
    <w:rsid w:val="005F1618"/>
    <w:pPr>
      <w:spacing w:before="0" w:after="720" w:line="240" w:lineRule="auto"/>
    </w:pPr>
  </w:style>
  <w:style w:type="paragraph" w:customStyle="1" w:styleId="2nddegreeheading">
    <w:name w:val="*2nd degree heading"/>
    <w:basedOn w:val="SVEPMParagraphFormat"/>
    <w:next w:val="SVEPMParagraphFormat"/>
    <w:qFormat/>
    <w:rsid w:val="005B5BBD"/>
    <w:pPr>
      <w:keepNext/>
      <w:spacing w:before="240"/>
      <w:ind w:firstLine="0"/>
    </w:pPr>
    <w:rPr>
      <w:u w:val="single"/>
    </w:rPr>
  </w:style>
  <w:style w:type="paragraph" w:customStyle="1" w:styleId="Equation">
    <w:name w:val="*Equation"/>
    <w:basedOn w:val="SVEPMParagraphFormat"/>
    <w:next w:val="SVEPMParagraphFormat"/>
    <w:qFormat/>
    <w:rsid w:val="005B5BBD"/>
    <w:pPr>
      <w:tabs>
        <w:tab w:val="center" w:pos="4536"/>
        <w:tab w:val="right" w:pos="8931"/>
      </w:tabs>
      <w:ind w:firstLine="0"/>
      <w:jc w:val="left"/>
    </w:pPr>
    <w:rPr>
      <w:caps/>
    </w:rPr>
  </w:style>
  <w:style w:type="paragraph" w:customStyle="1" w:styleId="font5">
    <w:name w:val="font5"/>
    <w:basedOn w:val="Normal"/>
    <w:uiPriority w:val="99"/>
    <w:rsid w:val="00EB0227"/>
    <w:pPr>
      <w:spacing w:before="100" w:after="100"/>
    </w:pPr>
    <w:rPr>
      <w:rFonts w:ascii="Arial" w:hAnsi="Arial" w:cs="Arial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rsid w:val="00EB02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B022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0227"/>
    <w:rPr>
      <w:sz w:val="20"/>
      <w:szCs w:val="20"/>
      <w:lang w:eastAsia="en-US"/>
    </w:rPr>
  </w:style>
  <w:style w:type="paragraph" w:customStyle="1" w:styleId="3rdDegreeHeading">
    <w:name w:val="*3rd Degree Heading"/>
    <w:basedOn w:val="2nddegreeheading"/>
    <w:qFormat/>
    <w:rsid w:val="00CB5399"/>
    <w:pPr>
      <w:spacing w:after="0"/>
    </w:pPr>
  </w:style>
  <w:style w:type="paragraph" w:customStyle="1" w:styleId="FigureTitle">
    <w:name w:val="*FigureTitle"/>
    <w:basedOn w:val="Normal"/>
    <w:qFormat/>
    <w:rsid w:val="00CB5399"/>
    <w:pPr>
      <w:spacing w:before="240" w:after="24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E4E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E3E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DE4E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E7FF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F161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1618"/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vzmb1\Downloads\SVEPM%20Proceedings%20Template%202017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0FDE2A-27A6-4280-9275-369249CE7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SVEPM Proceedings Template 2017.dotx</Template>
  <TotalTime>40</TotalTime>
  <Pages>2</Pages>
  <Words>184</Words>
  <Characters>1050</Characters>
  <Application>Microsoft Office Word</Application>
  <DocSecurity>0</DocSecurity>
  <Lines>8</Lines>
  <Paragraphs>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SOCIETY FOR VETERINARY EPIDEMIOLOGY</vt:lpstr>
      <vt:lpstr>SOCIETY FOR VETERINARY EPIDEMIOLOGY</vt:lpstr>
      <vt:lpstr>SOCIETY FOR VETERINARY EPIDEMIOLOGY</vt:lpstr>
    </vt:vector>
  </TitlesOfParts>
  <Company>dard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SOCIETY FOR VETERINARY EPIDEMIOLOGY</dc:title>
  <dc:creator>Marnie Brennan</dc:creator>
  <cp:lastModifiedBy>Mcintyre, Marie</cp:lastModifiedBy>
  <cp:revision>6</cp:revision>
  <cp:lastPrinted>2012-06-27T10:44:00Z</cp:lastPrinted>
  <dcterms:created xsi:type="dcterms:W3CDTF">2018-07-25T05:12:00Z</dcterms:created>
  <dcterms:modified xsi:type="dcterms:W3CDTF">2018-07-30T08:07:00Z</dcterms:modified>
</cp:coreProperties>
</file>